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3B5" w:rsidRDefault="00DC53B5"/>
    <w:tbl>
      <w:tblPr>
        <w:tblW w:w="5000" w:type="pct"/>
        <w:tblLook w:val="0000" w:firstRow="0" w:lastRow="0" w:firstColumn="0" w:lastColumn="0" w:noHBand="0" w:noVBand="0"/>
      </w:tblPr>
      <w:tblGrid>
        <w:gridCol w:w="2662"/>
        <w:gridCol w:w="1994"/>
        <w:gridCol w:w="1597"/>
        <w:gridCol w:w="1729"/>
        <w:gridCol w:w="1330"/>
        <w:gridCol w:w="3326"/>
      </w:tblGrid>
      <w:tr w:rsidR="00A60054" w:rsidRPr="008D1991" w:rsidTr="00BE2A43">
        <w:trPr>
          <w:trHeight w:val="315"/>
        </w:trPr>
        <w:tc>
          <w:tcPr>
            <w:tcW w:w="105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60054" w:rsidRPr="008D1991" w:rsidRDefault="00A60054" w:rsidP="00746423">
            <w:pPr>
              <w:rPr>
                <w:lang w:val="es-CO"/>
              </w:rPr>
            </w:pPr>
            <w:r w:rsidRPr="008D1991">
              <w:rPr>
                <w:b/>
                <w:bCs/>
                <w:sz w:val="18"/>
                <w:szCs w:val="18"/>
                <w:lang w:val="es-CO"/>
              </w:rPr>
              <w:t xml:space="preserve">FECHA: </w:t>
            </w:r>
          </w:p>
        </w:tc>
        <w:tc>
          <w:tcPr>
            <w:tcW w:w="789" w:type="pct"/>
            <w:tcBorders>
              <w:top w:val="single" w:sz="8" w:space="0" w:color="000000"/>
              <w:left w:val="single" w:sz="8" w:space="0" w:color="000000"/>
              <w:bottom w:val="single" w:sz="8" w:space="0" w:color="000000"/>
            </w:tcBorders>
            <w:tcMar>
              <w:top w:w="100" w:type="dxa"/>
              <w:left w:w="100" w:type="dxa"/>
              <w:bottom w:w="100" w:type="dxa"/>
              <w:right w:w="100" w:type="dxa"/>
            </w:tcMar>
          </w:tcPr>
          <w:p w:rsidR="00864C10" w:rsidRDefault="00A60054" w:rsidP="004460F1">
            <w:pPr>
              <w:ind w:left="41"/>
              <w:rPr>
                <w:b/>
                <w:bCs/>
                <w:sz w:val="18"/>
                <w:szCs w:val="18"/>
                <w:lang w:val="es-CO"/>
              </w:rPr>
            </w:pPr>
            <w:r w:rsidRPr="008D1991">
              <w:rPr>
                <w:b/>
                <w:bCs/>
                <w:sz w:val="18"/>
                <w:szCs w:val="18"/>
                <w:lang w:val="es-CO"/>
              </w:rPr>
              <w:t>LUGAR:</w:t>
            </w:r>
            <w:r w:rsidR="00864C10">
              <w:rPr>
                <w:b/>
                <w:bCs/>
                <w:sz w:val="18"/>
                <w:szCs w:val="18"/>
                <w:lang w:val="es-CO"/>
              </w:rPr>
              <w:t xml:space="preserve"> </w:t>
            </w:r>
          </w:p>
          <w:p w:rsidR="00A60054" w:rsidRPr="008D1991" w:rsidRDefault="00A60054" w:rsidP="00746423">
            <w:pPr>
              <w:ind w:left="41"/>
              <w:rPr>
                <w:b/>
                <w:bCs/>
                <w:sz w:val="18"/>
                <w:szCs w:val="18"/>
                <w:lang w:val="es-CO"/>
              </w:rPr>
            </w:pPr>
          </w:p>
        </w:tc>
        <w:tc>
          <w:tcPr>
            <w:tcW w:w="632" w:type="pct"/>
            <w:tcBorders>
              <w:top w:val="single" w:sz="8" w:space="0" w:color="000000"/>
              <w:bottom w:val="single" w:sz="8" w:space="0" w:color="000000"/>
              <w:right w:val="single" w:sz="8" w:space="0" w:color="000000"/>
            </w:tcBorders>
            <w:tcMar>
              <w:top w:w="100" w:type="dxa"/>
              <w:left w:w="100" w:type="dxa"/>
              <w:bottom w:w="100" w:type="dxa"/>
              <w:right w:w="100" w:type="dxa"/>
            </w:tcMar>
          </w:tcPr>
          <w:p w:rsidR="00A60054" w:rsidRPr="008D1991" w:rsidRDefault="00A60054" w:rsidP="0099628F">
            <w:pPr>
              <w:rPr>
                <w:lang w:val="es-CO"/>
              </w:rPr>
            </w:pPr>
          </w:p>
        </w:tc>
        <w:tc>
          <w:tcPr>
            <w:tcW w:w="684" w:type="pct"/>
            <w:tcBorders>
              <w:top w:val="single" w:sz="8" w:space="0" w:color="000000"/>
              <w:left w:val="single" w:sz="8" w:space="0" w:color="000000"/>
              <w:bottom w:val="single" w:sz="8" w:space="0" w:color="000000"/>
            </w:tcBorders>
            <w:tcMar>
              <w:top w:w="100" w:type="dxa"/>
              <w:left w:w="100" w:type="dxa"/>
              <w:bottom w:w="100" w:type="dxa"/>
              <w:right w:w="100" w:type="dxa"/>
            </w:tcMar>
          </w:tcPr>
          <w:p w:rsidR="00A60054" w:rsidRDefault="00A60054" w:rsidP="00A075F8">
            <w:pPr>
              <w:ind w:left="42"/>
              <w:rPr>
                <w:bCs/>
                <w:sz w:val="18"/>
                <w:szCs w:val="18"/>
                <w:lang w:val="es-CO"/>
              </w:rPr>
            </w:pPr>
            <w:r w:rsidRPr="008D1991">
              <w:rPr>
                <w:b/>
                <w:bCs/>
                <w:sz w:val="18"/>
                <w:szCs w:val="18"/>
                <w:lang w:val="es-CO"/>
              </w:rPr>
              <w:t>HORA INICIO:</w:t>
            </w:r>
            <w:r w:rsidR="00AA7CCD">
              <w:rPr>
                <w:b/>
                <w:bCs/>
                <w:sz w:val="18"/>
                <w:szCs w:val="18"/>
                <w:lang w:val="es-CO"/>
              </w:rPr>
              <w:t xml:space="preserve"> </w:t>
            </w:r>
          </w:p>
          <w:p w:rsidR="00864C10" w:rsidRDefault="00A60054" w:rsidP="00A60054">
            <w:pPr>
              <w:ind w:left="42"/>
              <w:rPr>
                <w:b/>
                <w:bCs/>
                <w:sz w:val="18"/>
                <w:szCs w:val="18"/>
                <w:lang w:val="es-CO"/>
              </w:rPr>
            </w:pPr>
            <w:r w:rsidRPr="008D1991">
              <w:rPr>
                <w:b/>
                <w:bCs/>
                <w:sz w:val="18"/>
                <w:szCs w:val="18"/>
                <w:lang w:val="es-CO"/>
              </w:rPr>
              <w:t xml:space="preserve">HORA </w:t>
            </w:r>
            <w:r>
              <w:rPr>
                <w:b/>
                <w:bCs/>
                <w:sz w:val="18"/>
                <w:szCs w:val="18"/>
                <w:lang w:val="es-CO"/>
              </w:rPr>
              <w:t>FIN:</w:t>
            </w:r>
          </w:p>
          <w:p w:rsidR="00A60054" w:rsidRPr="008D1991" w:rsidRDefault="00AA7CCD" w:rsidP="00746423">
            <w:pPr>
              <w:ind w:left="42"/>
              <w:rPr>
                <w:b/>
                <w:bCs/>
                <w:sz w:val="18"/>
                <w:szCs w:val="18"/>
                <w:lang w:val="es-CO"/>
              </w:rPr>
            </w:pPr>
            <w:r>
              <w:rPr>
                <w:b/>
                <w:bCs/>
                <w:sz w:val="18"/>
                <w:szCs w:val="18"/>
                <w:lang w:val="es-CO"/>
              </w:rPr>
              <w:t xml:space="preserve"> </w:t>
            </w:r>
          </w:p>
        </w:tc>
        <w:tc>
          <w:tcPr>
            <w:tcW w:w="526" w:type="pct"/>
            <w:tcBorders>
              <w:top w:val="single" w:sz="8" w:space="0" w:color="000000"/>
              <w:bottom w:val="single" w:sz="8" w:space="0" w:color="000000"/>
              <w:right w:val="single" w:sz="8" w:space="0" w:color="000000"/>
            </w:tcBorders>
            <w:tcMar>
              <w:top w:w="100" w:type="dxa"/>
              <w:left w:w="100" w:type="dxa"/>
              <w:bottom w:w="100" w:type="dxa"/>
              <w:right w:w="100" w:type="dxa"/>
            </w:tcMar>
          </w:tcPr>
          <w:p w:rsidR="00A60054" w:rsidRPr="008D1991" w:rsidRDefault="00A60054" w:rsidP="00875479">
            <w:pPr>
              <w:ind w:left="-100"/>
              <w:jc w:val="right"/>
              <w:rPr>
                <w:sz w:val="18"/>
                <w:szCs w:val="18"/>
                <w:lang w:val="es-CO"/>
              </w:rPr>
            </w:pPr>
          </w:p>
        </w:tc>
        <w:tc>
          <w:tcPr>
            <w:tcW w:w="1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60054" w:rsidRPr="008D1991" w:rsidRDefault="00A60054" w:rsidP="00746423">
            <w:pPr>
              <w:rPr>
                <w:lang w:val="es-CO"/>
              </w:rPr>
            </w:pPr>
            <w:r w:rsidRPr="008D1991">
              <w:rPr>
                <w:b/>
                <w:bCs/>
                <w:sz w:val="18"/>
                <w:szCs w:val="18"/>
                <w:lang w:val="es-CO"/>
              </w:rPr>
              <w:t>ELABOR</w:t>
            </w:r>
            <w:r>
              <w:rPr>
                <w:b/>
                <w:bCs/>
                <w:sz w:val="18"/>
                <w:szCs w:val="18"/>
                <w:lang w:val="es-CO"/>
              </w:rPr>
              <w:t>O</w:t>
            </w:r>
            <w:r w:rsidRPr="008D1991">
              <w:rPr>
                <w:b/>
                <w:bCs/>
                <w:sz w:val="18"/>
                <w:szCs w:val="18"/>
                <w:lang w:val="es-CO"/>
              </w:rPr>
              <w:t>:</w:t>
            </w:r>
            <w:r w:rsidR="00864C10">
              <w:rPr>
                <w:b/>
                <w:bCs/>
                <w:sz w:val="18"/>
                <w:szCs w:val="18"/>
                <w:lang w:val="es-CO"/>
              </w:rPr>
              <w:t xml:space="preserve"> </w:t>
            </w:r>
          </w:p>
        </w:tc>
      </w:tr>
    </w:tbl>
    <w:p w:rsidR="00013A82" w:rsidRDefault="00013A82" w:rsidP="00013A82">
      <w:pPr>
        <w:spacing w:line="240" w:lineRule="auto"/>
        <w:ind w:left="72"/>
        <w:rPr>
          <w:rFonts w:eastAsia="Times New Roman"/>
          <w:b/>
          <w:sz w:val="20"/>
          <w:lang w:val="es-CO"/>
        </w:rPr>
      </w:pPr>
    </w:p>
    <w:p w:rsidR="00013A82" w:rsidRDefault="00322915" w:rsidP="00322915">
      <w:pPr>
        <w:spacing w:line="240" w:lineRule="auto"/>
        <w:rPr>
          <w:rFonts w:eastAsia="Times New Roman"/>
          <w:b/>
          <w:sz w:val="20"/>
          <w:lang w:val="es-CO"/>
        </w:rPr>
      </w:pPr>
      <w:r>
        <w:rPr>
          <w:rFonts w:eastAsia="Times New Roman"/>
          <w:b/>
          <w:sz w:val="20"/>
          <w:lang w:val="es-CO"/>
        </w:rPr>
        <w:t>ACTA XXX – Código de dependencia. Serie. Subserie (</w:t>
      </w:r>
      <w:r w:rsidRPr="00322915">
        <w:rPr>
          <w:rFonts w:eastAsia="Times New Roman"/>
          <w:b/>
          <w:color w:val="FF0000"/>
          <w:sz w:val="20"/>
          <w:lang w:val="es-CO"/>
        </w:rPr>
        <w:t>Ejemplo: ACTA 001-100.02.01</w:t>
      </w:r>
      <w:r>
        <w:rPr>
          <w:rFonts w:eastAsia="Times New Roman"/>
          <w:b/>
          <w:sz w:val="20"/>
          <w:lang w:val="es-CO"/>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54"/>
      </w:tblGrid>
      <w:tr w:rsidR="00013A82" w:rsidRPr="009E71D8" w:rsidTr="00BE2A43">
        <w:tc>
          <w:tcPr>
            <w:tcW w:w="5000" w:type="pct"/>
            <w:shd w:val="clear" w:color="auto" w:fill="auto"/>
          </w:tcPr>
          <w:p w:rsidR="00DC53B5" w:rsidRPr="009E71D8" w:rsidRDefault="00322915" w:rsidP="00864C10">
            <w:pPr>
              <w:spacing w:line="240" w:lineRule="auto"/>
              <w:rPr>
                <w:rFonts w:eastAsia="Times New Roman"/>
                <w:b/>
                <w:sz w:val="20"/>
                <w:lang w:val="es-CO"/>
              </w:rPr>
            </w:pPr>
            <w:r w:rsidRPr="008D1991">
              <w:rPr>
                <w:rFonts w:eastAsia="Times New Roman"/>
                <w:b/>
                <w:sz w:val="20"/>
                <w:lang w:val="es-CO"/>
              </w:rPr>
              <w:t>TEMAS  A TRATAR:</w:t>
            </w:r>
          </w:p>
        </w:tc>
      </w:tr>
      <w:tr w:rsidR="00013A82" w:rsidRPr="009E71D8" w:rsidTr="00BE2A43">
        <w:tc>
          <w:tcPr>
            <w:tcW w:w="5000" w:type="pct"/>
            <w:shd w:val="clear" w:color="auto" w:fill="auto"/>
          </w:tcPr>
          <w:p w:rsidR="00013A82" w:rsidRPr="009E71D8" w:rsidRDefault="00013A82" w:rsidP="009E71D8">
            <w:pPr>
              <w:spacing w:line="240" w:lineRule="auto"/>
              <w:jc w:val="right"/>
              <w:rPr>
                <w:rFonts w:eastAsia="Times New Roman"/>
                <w:b/>
                <w:sz w:val="20"/>
                <w:lang w:val="es-CO"/>
              </w:rPr>
            </w:pPr>
          </w:p>
        </w:tc>
      </w:tr>
      <w:tr w:rsidR="00013A82" w:rsidRPr="009E71D8" w:rsidTr="00BE2A43">
        <w:tc>
          <w:tcPr>
            <w:tcW w:w="5000" w:type="pct"/>
            <w:shd w:val="clear" w:color="auto" w:fill="auto"/>
          </w:tcPr>
          <w:p w:rsidR="00013A82" w:rsidRPr="009E71D8" w:rsidRDefault="00013A82" w:rsidP="009E71D8">
            <w:pPr>
              <w:spacing w:line="240" w:lineRule="auto"/>
              <w:jc w:val="right"/>
              <w:rPr>
                <w:rFonts w:eastAsia="Times New Roman"/>
                <w:b/>
                <w:sz w:val="20"/>
                <w:lang w:val="es-CO"/>
              </w:rPr>
            </w:pPr>
          </w:p>
        </w:tc>
      </w:tr>
      <w:tr w:rsidR="00013A82" w:rsidRPr="009E71D8" w:rsidTr="00BE2A43">
        <w:tc>
          <w:tcPr>
            <w:tcW w:w="5000" w:type="pct"/>
            <w:shd w:val="clear" w:color="auto" w:fill="auto"/>
          </w:tcPr>
          <w:p w:rsidR="00013A82" w:rsidRPr="009E71D8" w:rsidRDefault="00013A82" w:rsidP="009E71D8">
            <w:pPr>
              <w:spacing w:line="240" w:lineRule="auto"/>
              <w:jc w:val="right"/>
              <w:rPr>
                <w:rFonts w:eastAsia="Times New Roman"/>
                <w:b/>
                <w:sz w:val="20"/>
                <w:lang w:val="es-CO"/>
              </w:rPr>
            </w:pPr>
          </w:p>
        </w:tc>
      </w:tr>
      <w:tr w:rsidR="00013A82" w:rsidRPr="009E71D8" w:rsidTr="00BE2A43">
        <w:tc>
          <w:tcPr>
            <w:tcW w:w="5000" w:type="pct"/>
            <w:shd w:val="clear" w:color="auto" w:fill="auto"/>
          </w:tcPr>
          <w:p w:rsidR="00013A82" w:rsidRPr="009E71D8" w:rsidRDefault="00013A82" w:rsidP="009E71D8">
            <w:pPr>
              <w:spacing w:line="240" w:lineRule="auto"/>
              <w:jc w:val="right"/>
              <w:rPr>
                <w:rFonts w:eastAsia="Times New Roman"/>
                <w:b/>
                <w:sz w:val="20"/>
                <w:lang w:val="es-CO"/>
              </w:rPr>
            </w:pPr>
            <w:bookmarkStart w:id="0" w:name="_GoBack"/>
            <w:bookmarkEnd w:id="0"/>
          </w:p>
        </w:tc>
      </w:tr>
      <w:tr w:rsidR="00013A82" w:rsidRPr="009E71D8" w:rsidTr="00BE2A43">
        <w:tc>
          <w:tcPr>
            <w:tcW w:w="5000" w:type="pct"/>
            <w:shd w:val="clear" w:color="auto" w:fill="auto"/>
          </w:tcPr>
          <w:p w:rsidR="00013A82" w:rsidRPr="009E71D8" w:rsidRDefault="00013A82" w:rsidP="009E71D8">
            <w:pPr>
              <w:spacing w:line="240" w:lineRule="auto"/>
              <w:jc w:val="right"/>
              <w:rPr>
                <w:rFonts w:eastAsia="Times New Roman"/>
                <w:b/>
                <w:sz w:val="20"/>
                <w:lang w:val="es-CO"/>
              </w:rPr>
            </w:pPr>
          </w:p>
        </w:tc>
      </w:tr>
      <w:tr w:rsidR="00013A82" w:rsidRPr="009E71D8" w:rsidTr="00BE2A43">
        <w:tc>
          <w:tcPr>
            <w:tcW w:w="5000" w:type="pct"/>
            <w:shd w:val="clear" w:color="auto" w:fill="auto"/>
          </w:tcPr>
          <w:p w:rsidR="00013A82" w:rsidRPr="009E71D8" w:rsidRDefault="00013A82" w:rsidP="009E71D8">
            <w:pPr>
              <w:spacing w:line="240" w:lineRule="auto"/>
              <w:jc w:val="right"/>
              <w:rPr>
                <w:rFonts w:eastAsia="Times New Roman"/>
                <w:b/>
                <w:sz w:val="20"/>
                <w:lang w:val="es-CO"/>
              </w:rPr>
            </w:pPr>
          </w:p>
        </w:tc>
      </w:tr>
    </w:tbl>
    <w:p w:rsidR="00013A82" w:rsidRDefault="00013A82" w:rsidP="00F5015E">
      <w:pPr>
        <w:rPr>
          <w:rFonts w:eastAsia="Times New Roman"/>
          <w:b/>
          <w:sz w:val="20"/>
          <w:lang w:val="es-CO"/>
        </w:rPr>
      </w:pPr>
    </w:p>
    <w:p w:rsidR="0089469F" w:rsidRPr="00FA3A13" w:rsidRDefault="00D14AB0" w:rsidP="00FA3A13">
      <w:pPr>
        <w:rPr>
          <w:b/>
          <w:bCs/>
          <w:sz w:val="20"/>
          <w:szCs w:val="20"/>
          <w:lang w:val="es-CO"/>
        </w:rPr>
      </w:pPr>
      <w:r w:rsidRPr="008D1991">
        <w:rPr>
          <w:b/>
          <w:bCs/>
          <w:sz w:val="20"/>
          <w:szCs w:val="20"/>
          <w:lang w:val="es-CO"/>
        </w:rPr>
        <w:t>ASISTENTES: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346"/>
        <w:gridCol w:w="1380"/>
        <w:gridCol w:w="1597"/>
        <w:gridCol w:w="1863"/>
        <w:gridCol w:w="2927"/>
        <w:gridCol w:w="2525"/>
      </w:tblGrid>
      <w:tr w:rsidR="00934208" w:rsidRPr="008D1991" w:rsidTr="00BE2A43">
        <w:trPr>
          <w:trHeight w:val="414"/>
        </w:trPr>
        <w:tc>
          <w:tcPr>
            <w:tcW w:w="928" w:type="pct"/>
            <w:tcMar>
              <w:top w:w="100" w:type="dxa"/>
              <w:left w:w="100" w:type="dxa"/>
              <w:bottom w:w="100" w:type="dxa"/>
              <w:right w:w="100" w:type="dxa"/>
            </w:tcMar>
          </w:tcPr>
          <w:p w:rsidR="00934208" w:rsidRPr="008D1991" w:rsidRDefault="00934208" w:rsidP="00A662C8">
            <w:pPr>
              <w:ind w:left="85"/>
              <w:jc w:val="center"/>
              <w:rPr>
                <w:lang w:val="es-CO"/>
              </w:rPr>
            </w:pPr>
            <w:r w:rsidRPr="008D1991">
              <w:rPr>
                <w:b/>
                <w:bCs/>
                <w:sz w:val="20"/>
                <w:szCs w:val="20"/>
                <w:lang w:val="es-CO"/>
              </w:rPr>
              <w:t>NOMBRE</w:t>
            </w:r>
          </w:p>
        </w:tc>
        <w:tc>
          <w:tcPr>
            <w:tcW w:w="546" w:type="pct"/>
            <w:tcMar>
              <w:top w:w="100" w:type="dxa"/>
              <w:left w:w="100" w:type="dxa"/>
              <w:bottom w:w="100" w:type="dxa"/>
              <w:right w:w="100" w:type="dxa"/>
            </w:tcMar>
          </w:tcPr>
          <w:p w:rsidR="00934208" w:rsidRPr="008D1991" w:rsidRDefault="00934208" w:rsidP="00325CBE">
            <w:pPr>
              <w:ind w:left="41"/>
              <w:jc w:val="center"/>
              <w:rPr>
                <w:lang w:val="es-CO"/>
              </w:rPr>
            </w:pPr>
            <w:r w:rsidRPr="008D1991">
              <w:rPr>
                <w:b/>
                <w:bCs/>
                <w:sz w:val="20"/>
                <w:szCs w:val="20"/>
                <w:lang w:val="es-CO"/>
              </w:rPr>
              <w:t>CARGO</w:t>
            </w:r>
          </w:p>
        </w:tc>
        <w:tc>
          <w:tcPr>
            <w:tcW w:w="632" w:type="pct"/>
            <w:tcMar>
              <w:top w:w="100" w:type="dxa"/>
              <w:left w:w="100" w:type="dxa"/>
              <w:bottom w:w="100" w:type="dxa"/>
              <w:right w:w="100" w:type="dxa"/>
            </w:tcMar>
          </w:tcPr>
          <w:p w:rsidR="00934208" w:rsidRPr="008D1991" w:rsidRDefault="00934208" w:rsidP="00325CBE">
            <w:pPr>
              <w:jc w:val="center"/>
              <w:rPr>
                <w:lang w:val="es-CO"/>
              </w:rPr>
            </w:pPr>
            <w:r w:rsidRPr="008D1991">
              <w:rPr>
                <w:b/>
                <w:bCs/>
                <w:sz w:val="20"/>
                <w:szCs w:val="20"/>
                <w:lang w:val="es-CO"/>
              </w:rPr>
              <w:t>EMPRESA</w:t>
            </w:r>
          </w:p>
        </w:tc>
        <w:tc>
          <w:tcPr>
            <w:tcW w:w="737" w:type="pct"/>
          </w:tcPr>
          <w:p w:rsidR="00934208" w:rsidRPr="008D1991" w:rsidRDefault="00744ABC" w:rsidP="00744ABC">
            <w:pPr>
              <w:ind w:left="720" w:hanging="720"/>
              <w:jc w:val="center"/>
              <w:rPr>
                <w:b/>
                <w:bCs/>
                <w:sz w:val="20"/>
                <w:szCs w:val="20"/>
                <w:lang w:val="es-CO"/>
              </w:rPr>
            </w:pPr>
            <w:r>
              <w:rPr>
                <w:b/>
                <w:bCs/>
                <w:sz w:val="20"/>
                <w:szCs w:val="20"/>
                <w:lang w:val="es-CO"/>
              </w:rPr>
              <w:t>TELEFONO</w:t>
            </w:r>
          </w:p>
        </w:tc>
        <w:tc>
          <w:tcPr>
            <w:tcW w:w="1158" w:type="pct"/>
          </w:tcPr>
          <w:p w:rsidR="00934208" w:rsidRPr="008D1991" w:rsidRDefault="00744ABC" w:rsidP="00325CBE">
            <w:pPr>
              <w:ind w:left="-6"/>
              <w:jc w:val="center"/>
              <w:rPr>
                <w:b/>
                <w:bCs/>
                <w:sz w:val="20"/>
                <w:szCs w:val="20"/>
                <w:lang w:val="es-CO"/>
              </w:rPr>
            </w:pPr>
            <w:r>
              <w:rPr>
                <w:b/>
                <w:bCs/>
                <w:sz w:val="20"/>
                <w:szCs w:val="20"/>
                <w:lang w:val="es-CO"/>
              </w:rPr>
              <w:t>CORREO</w:t>
            </w:r>
          </w:p>
        </w:tc>
        <w:tc>
          <w:tcPr>
            <w:tcW w:w="1000" w:type="pct"/>
            <w:tcMar>
              <w:top w:w="100" w:type="dxa"/>
              <w:left w:w="100" w:type="dxa"/>
              <w:bottom w:w="100" w:type="dxa"/>
              <w:right w:w="100" w:type="dxa"/>
            </w:tcMar>
          </w:tcPr>
          <w:p w:rsidR="00934208" w:rsidRPr="008D1991" w:rsidRDefault="00934208" w:rsidP="00325CBE">
            <w:pPr>
              <w:ind w:left="-6"/>
              <w:jc w:val="center"/>
              <w:rPr>
                <w:lang w:val="es-CO"/>
              </w:rPr>
            </w:pPr>
            <w:r w:rsidRPr="008D1991">
              <w:rPr>
                <w:b/>
                <w:bCs/>
                <w:sz w:val="20"/>
                <w:szCs w:val="20"/>
                <w:lang w:val="es-CO"/>
              </w:rPr>
              <w:t>FIRMA</w:t>
            </w:r>
          </w:p>
        </w:tc>
      </w:tr>
      <w:tr w:rsidR="00934208" w:rsidRPr="00746423" w:rsidTr="00BE2A43">
        <w:trPr>
          <w:trHeight w:val="20"/>
        </w:trPr>
        <w:tc>
          <w:tcPr>
            <w:tcW w:w="928" w:type="pct"/>
            <w:tcMar>
              <w:top w:w="100" w:type="dxa"/>
              <w:left w:w="100" w:type="dxa"/>
              <w:bottom w:w="100" w:type="dxa"/>
              <w:right w:w="100" w:type="dxa"/>
            </w:tcMar>
          </w:tcPr>
          <w:p w:rsidR="00934208" w:rsidRPr="00BF16AA" w:rsidRDefault="00934208" w:rsidP="00FD2E30">
            <w:pPr>
              <w:spacing w:line="240" w:lineRule="auto"/>
              <w:jc w:val="center"/>
              <w:rPr>
                <w:sz w:val="18"/>
                <w:szCs w:val="18"/>
                <w:lang w:val="es-CO"/>
              </w:rPr>
            </w:pPr>
          </w:p>
        </w:tc>
        <w:tc>
          <w:tcPr>
            <w:tcW w:w="546" w:type="pct"/>
            <w:tcMar>
              <w:top w:w="100" w:type="dxa"/>
              <w:left w:w="100" w:type="dxa"/>
              <w:bottom w:w="100" w:type="dxa"/>
              <w:right w:w="100" w:type="dxa"/>
            </w:tcMar>
          </w:tcPr>
          <w:p w:rsidR="00934208" w:rsidRPr="00AE02AB" w:rsidRDefault="00934208" w:rsidP="00FD2E30">
            <w:pPr>
              <w:spacing w:line="240" w:lineRule="auto"/>
              <w:ind w:left="41"/>
              <w:jc w:val="center"/>
              <w:rPr>
                <w:sz w:val="18"/>
                <w:szCs w:val="18"/>
                <w:lang w:val="es-CO"/>
              </w:rPr>
            </w:pPr>
          </w:p>
        </w:tc>
        <w:tc>
          <w:tcPr>
            <w:tcW w:w="632" w:type="pct"/>
            <w:tcMar>
              <w:top w:w="100" w:type="dxa"/>
              <w:left w:w="100" w:type="dxa"/>
              <w:bottom w:w="100" w:type="dxa"/>
              <w:right w:w="100" w:type="dxa"/>
            </w:tcMar>
          </w:tcPr>
          <w:p w:rsidR="00934208" w:rsidRPr="008577B3" w:rsidRDefault="00934208" w:rsidP="00FD2E30">
            <w:pPr>
              <w:spacing w:line="240" w:lineRule="auto"/>
              <w:jc w:val="center"/>
              <w:rPr>
                <w:sz w:val="18"/>
                <w:szCs w:val="18"/>
                <w:lang w:val="en-US"/>
              </w:rPr>
            </w:pPr>
          </w:p>
        </w:tc>
        <w:tc>
          <w:tcPr>
            <w:tcW w:w="737" w:type="pct"/>
          </w:tcPr>
          <w:p w:rsidR="00934208" w:rsidRPr="008577B3" w:rsidRDefault="00934208" w:rsidP="00FD2E30">
            <w:pPr>
              <w:spacing w:line="240" w:lineRule="auto"/>
              <w:ind w:left="-6"/>
              <w:jc w:val="center"/>
              <w:rPr>
                <w:sz w:val="18"/>
                <w:szCs w:val="18"/>
                <w:lang w:val="en-US"/>
              </w:rPr>
            </w:pPr>
          </w:p>
        </w:tc>
        <w:tc>
          <w:tcPr>
            <w:tcW w:w="1158" w:type="pct"/>
          </w:tcPr>
          <w:p w:rsidR="00934208" w:rsidRPr="008577B3" w:rsidRDefault="00934208" w:rsidP="00FD2E30">
            <w:pPr>
              <w:spacing w:line="240" w:lineRule="auto"/>
              <w:ind w:left="-6"/>
              <w:jc w:val="center"/>
              <w:rPr>
                <w:sz w:val="18"/>
                <w:szCs w:val="18"/>
                <w:lang w:val="en-US"/>
              </w:rPr>
            </w:pPr>
          </w:p>
        </w:tc>
        <w:tc>
          <w:tcPr>
            <w:tcW w:w="1000" w:type="pct"/>
            <w:tcMar>
              <w:top w:w="100" w:type="dxa"/>
              <w:left w:w="100" w:type="dxa"/>
              <w:bottom w:w="100" w:type="dxa"/>
              <w:right w:w="100" w:type="dxa"/>
            </w:tcMar>
          </w:tcPr>
          <w:p w:rsidR="00934208" w:rsidRPr="008577B3" w:rsidRDefault="00934208" w:rsidP="00FD2E30">
            <w:pPr>
              <w:spacing w:line="240" w:lineRule="auto"/>
              <w:ind w:left="-6"/>
              <w:jc w:val="center"/>
              <w:rPr>
                <w:sz w:val="18"/>
                <w:szCs w:val="18"/>
                <w:lang w:val="en-US"/>
              </w:rPr>
            </w:pPr>
          </w:p>
        </w:tc>
      </w:tr>
      <w:tr w:rsidR="00FA3A13" w:rsidRPr="00746423" w:rsidTr="00BE2A43">
        <w:trPr>
          <w:trHeight w:val="20"/>
        </w:trPr>
        <w:tc>
          <w:tcPr>
            <w:tcW w:w="928" w:type="pct"/>
            <w:tcMar>
              <w:top w:w="100" w:type="dxa"/>
              <w:left w:w="100" w:type="dxa"/>
              <w:bottom w:w="100" w:type="dxa"/>
              <w:right w:w="100" w:type="dxa"/>
            </w:tcMar>
          </w:tcPr>
          <w:p w:rsidR="00FA3A13" w:rsidRPr="00864C10" w:rsidRDefault="00FA3A13" w:rsidP="00FD2E30">
            <w:pPr>
              <w:spacing w:line="240" w:lineRule="auto"/>
              <w:ind w:left="85"/>
              <w:jc w:val="center"/>
              <w:rPr>
                <w:sz w:val="18"/>
                <w:szCs w:val="18"/>
                <w:lang w:val="en-US"/>
              </w:rPr>
            </w:pPr>
          </w:p>
        </w:tc>
        <w:tc>
          <w:tcPr>
            <w:tcW w:w="546" w:type="pct"/>
            <w:tcMar>
              <w:top w:w="100" w:type="dxa"/>
              <w:left w:w="100" w:type="dxa"/>
              <w:bottom w:w="100" w:type="dxa"/>
              <w:right w:w="100" w:type="dxa"/>
            </w:tcMar>
          </w:tcPr>
          <w:p w:rsidR="00FA3A13" w:rsidRPr="00864C10" w:rsidRDefault="00FA3A13" w:rsidP="00FD2E30">
            <w:pPr>
              <w:spacing w:line="240" w:lineRule="auto"/>
              <w:ind w:left="41"/>
              <w:jc w:val="center"/>
              <w:rPr>
                <w:sz w:val="18"/>
                <w:szCs w:val="18"/>
                <w:lang w:val="en-US"/>
              </w:rPr>
            </w:pPr>
          </w:p>
        </w:tc>
        <w:tc>
          <w:tcPr>
            <w:tcW w:w="632" w:type="pct"/>
            <w:tcMar>
              <w:top w:w="100" w:type="dxa"/>
              <w:left w:w="100" w:type="dxa"/>
              <w:bottom w:w="100" w:type="dxa"/>
              <w:right w:w="100" w:type="dxa"/>
            </w:tcMar>
          </w:tcPr>
          <w:p w:rsidR="00FA3A13" w:rsidRPr="008577B3" w:rsidRDefault="00FA3A13" w:rsidP="00FD2E30">
            <w:pPr>
              <w:spacing w:line="240" w:lineRule="auto"/>
              <w:jc w:val="center"/>
              <w:rPr>
                <w:sz w:val="18"/>
                <w:szCs w:val="18"/>
                <w:lang w:val="en-US"/>
              </w:rPr>
            </w:pPr>
          </w:p>
        </w:tc>
        <w:tc>
          <w:tcPr>
            <w:tcW w:w="737" w:type="pct"/>
          </w:tcPr>
          <w:p w:rsidR="00FA3A13" w:rsidRPr="008577B3" w:rsidRDefault="00FA3A13" w:rsidP="00FD2E30">
            <w:pPr>
              <w:spacing w:line="240" w:lineRule="auto"/>
              <w:ind w:left="-6"/>
              <w:jc w:val="center"/>
              <w:rPr>
                <w:sz w:val="18"/>
                <w:szCs w:val="18"/>
                <w:lang w:val="en-US"/>
              </w:rPr>
            </w:pPr>
          </w:p>
        </w:tc>
        <w:tc>
          <w:tcPr>
            <w:tcW w:w="1158" w:type="pct"/>
          </w:tcPr>
          <w:p w:rsidR="00FA3A13" w:rsidRPr="008577B3" w:rsidRDefault="00FA3A13" w:rsidP="00FD2E30">
            <w:pPr>
              <w:spacing w:line="240" w:lineRule="auto"/>
              <w:ind w:left="-6"/>
              <w:jc w:val="center"/>
              <w:rPr>
                <w:sz w:val="18"/>
                <w:szCs w:val="18"/>
                <w:lang w:val="en-US"/>
              </w:rPr>
            </w:pPr>
          </w:p>
        </w:tc>
        <w:tc>
          <w:tcPr>
            <w:tcW w:w="1000" w:type="pct"/>
            <w:tcMar>
              <w:top w:w="100" w:type="dxa"/>
              <w:left w:w="100" w:type="dxa"/>
              <w:bottom w:w="100" w:type="dxa"/>
              <w:right w:w="100" w:type="dxa"/>
            </w:tcMar>
          </w:tcPr>
          <w:p w:rsidR="00FA3A13" w:rsidRPr="008577B3" w:rsidRDefault="00FA3A13" w:rsidP="00FD2E30">
            <w:pPr>
              <w:spacing w:line="240" w:lineRule="auto"/>
              <w:ind w:left="-6"/>
              <w:jc w:val="center"/>
              <w:rPr>
                <w:sz w:val="18"/>
                <w:szCs w:val="18"/>
                <w:lang w:val="en-US"/>
              </w:rPr>
            </w:pPr>
          </w:p>
        </w:tc>
      </w:tr>
      <w:tr w:rsidR="00934208" w:rsidRPr="00746423" w:rsidTr="00BE2A43">
        <w:trPr>
          <w:trHeight w:val="20"/>
        </w:trPr>
        <w:tc>
          <w:tcPr>
            <w:tcW w:w="928" w:type="pct"/>
            <w:tcMar>
              <w:top w:w="100" w:type="dxa"/>
              <w:left w:w="100" w:type="dxa"/>
              <w:bottom w:w="100" w:type="dxa"/>
              <w:right w:w="100" w:type="dxa"/>
            </w:tcMar>
          </w:tcPr>
          <w:p w:rsidR="00934208" w:rsidRPr="00864C10" w:rsidRDefault="00934208" w:rsidP="00DB63BD">
            <w:pPr>
              <w:spacing w:line="240" w:lineRule="auto"/>
              <w:ind w:left="85"/>
              <w:rPr>
                <w:sz w:val="18"/>
                <w:szCs w:val="18"/>
                <w:lang w:val="en-US"/>
              </w:rPr>
            </w:pPr>
          </w:p>
        </w:tc>
        <w:tc>
          <w:tcPr>
            <w:tcW w:w="546" w:type="pct"/>
            <w:tcMar>
              <w:top w:w="100" w:type="dxa"/>
              <w:left w:w="100" w:type="dxa"/>
              <w:bottom w:w="100" w:type="dxa"/>
              <w:right w:w="100" w:type="dxa"/>
            </w:tcMar>
          </w:tcPr>
          <w:p w:rsidR="00934208" w:rsidRPr="00864C10" w:rsidRDefault="00934208" w:rsidP="00DB63BD">
            <w:pPr>
              <w:spacing w:line="240" w:lineRule="auto"/>
              <w:rPr>
                <w:sz w:val="18"/>
                <w:szCs w:val="18"/>
                <w:lang w:val="en-US"/>
              </w:rPr>
            </w:pPr>
          </w:p>
        </w:tc>
        <w:tc>
          <w:tcPr>
            <w:tcW w:w="632" w:type="pct"/>
            <w:tcMar>
              <w:top w:w="100" w:type="dxa"/>
              <w:left w:w="100" w:type="dxa"/>
              <w:bottom w:w="100" w:type="dxa"/>
              <w:right w:w="100" w:type="dxa"/>
            </w:tcMar>
          </w:tcPr>
          <w:p w:rsidR="00934208" w:rsidRPr="008577B3" w:rsidRDefault="00934208" w:rsidP="00DB63BD">
            <w:pPr>
              <w:spacing w:line="240" w:lineRule="auto"/>
              <w:rPr>
                <w:sz w:val="18"/>
                <w:szCs w:val="18"/>
                <w:lang w:val="en-US"/>
              </w:rPr>
            </w:pPr>
          </w:p>
        </w:tc>
        <w:tc>
          <w:tcPr>
            <w:tcW w:w="737" w:type="pct"/>
          </w:tcPr>
          <w:p w:rsidR="00934208" w:rsidRPr="008577B3" w:rsidRDefault="00934208" w:rsidP="00DB63BD">
            <w:pPr>
              <w:spacing w:line="240" w:lineRule="auto"/>
              <w:ind w:left="-6"/>
              <w:rPr>
                <w:sz w:val="18"/>
                <w:szCs w:val="18"/>
                <w:lang w:val="en-US"/>
              </w:rPr>
            </w:pPr>
          </w:p>
        </w:tc>
        <w:tc>
          <w:tcPr>
            <w:tcW w:w="1158" w:type="pct"/>
          </w:tcPr>
          <w:p w:rsidR="00934208" w:rsidRPr="008577B3" w:rsidRDefault="00934208" w:rsidP="00DB63BD">
            <w:pPr>
              <w:spacing w:line="240" w:lineRule="auto"/>
              <w:ind w:left="-6"/>
              <w:rPr>
                <w:sz w:val="18"/>
                <w:szCs w:val="18"/>
                <w:lang w:val="en-US"/>
              </w:rPr>
            </w:pPr>
          </w:p>
        </w:tc>
        <w:tc>
          <w:tcPr>
            <w:tcW w:w="1000" w:type="pct"/>
            <w:tcMar>
              <w:top w:w="100" w:type="dxa"/>
              <w:left w:w="100" w:type="dxa"/>
              <w:bottom w:w="100" w:type="dxa"/>
              <w:right w:w="100" w:type="dxa"/>
            </w:tcMar>
          </w:tcPr>
          <w:p w:rsidR="00934208" w:rsidRPr="008577B3" w:rsidRDefault="00934208" w:rsidP="00DB63BD">
            <w:pPr>
              <w:spacing w:line="240" w:lineRule="auto"/>
              <w:ind w:left="-6"/>
              <w:rPr>
                <w:sz w:val="18"/>
                <w:szCs w:val="18"/>
                <w:lang w:val="en-US"/>
              </w:rPr>
            </w:pPr>
          </w:p>
        </w:tc>
      </w:tr>
      <w:tr w:rsidR="00744ABC" w:rsidRPr="00746423" w:rsidTr="00BE2A43">
        <w:trPr>
          <w:trHeight w:val="20"/>
        </w:trPr>
        <w:tc>
          <w:tcPr>
            <w:tcW w:w="928" w:type="pct"/>
            <w:tcMar>
              <w:top w:w="100" w:type="dxa"/>
              <w:left w:w="100" w:type="dxa"/>
              <w:bottom w:w="100" w:type="dxa"/>
              <w:right w:w="100" w:type="dxa"/>
            </w:tcMar>
          </w:tcPr>
          <w:p w:rsidR="00744ABC" w:rsidRPr="00864C10" w:rsidRDefault="00744ABC" w:rsidP="00DB63BD">
            <w:pPr>
              <w:spacing w:line="240" w:lineRule="auto"/>
              <w:ind w:left="85"/>
              <w:rPr>
                <w:sz w:val="18"/>
                <w:szCs w:val="18"/>
                <w:lang w:val="en-US"/>
              </w:rPr>
            </w:pPr>
          </w:p>
        </w:tc>
        <w:tc>
          <w:tcPr>
            <w:tcW w:w="546" w:type="pct"/>
            <w:tcMar>
              <w:top w:w="100" w:type="dxa"/>
              <w:left w:w="100" w:type="dxa"/>
              <w:bottom w:w="100" w:type="dxa"/>
              <w:right w:w="100" w:type="dxa"/>
            </w:tcMar>
          </w:tcPr>
          <w:p w:rsidR="00744ABC" w:rsidRPr="00864C10" w:rsidRDefault="00744ABC" w:rsidP="00DB63BD">
            <w:pPr>
              <w:spacing w:line="240" w:lineRule="auto"/>
              <w:rPr>
                <w:sz w:val="18"/>
                <w:szCs w:val="18"/>
                <w:lang w:val="en-US"/>
              </w:rPr>
            </w:pPr>
          </w:p>
        </w:tc>
        <w:tc>
          <w:tcPr>
            <w:tcW w:w="632" w:type="pct"/>
            <w:tcMar>
              <w:top w:w="100" w:type="dxa"/>
              <w:left w:w="100" w:type="dxa"/>
              <w:bottom w:w="100" w:type="dxa"/>
              <w:right w:w="100" w:type="dxa"/>
            </w:tcMar>
          </w:tcPr>
          <w:p w:rsidR="00744ABC" w:rsidRPr="008577B3" w:rsidRDefault="00744ABC" w:rsidP="00DB63BD">
            <w:pPr>
              <w:spacing w:line="240" w:lineRule="auto"/>
              <w:rPr>
                <w:sz w:val="18"/>
                <w:szCs w:val="18"/>
                <w:lang w:val="en-US"/>
              </w:rPr>
            </w:pPr>
          </w:p>
        </w:tc>
        <w:tc>
          <w:tcPr>
            <w:tcW w:w="737" w:type="pct"/>
          </w:tcPr>
          <w:p w:rsidR="00744ABC" w:rsidRPr="008577B3" w:rsidRDefault="00744ABC" w:rsidP="00DB63BD">
            <w:pPr>
              <w:spacing w:line="240" w:lineRule="auto"/>
              <w:ind w:left="-6"/>
              <w:rPr>
                <w:sz w:val="18"/>
                <w:szCs w:val="18"/>
                <w:lang w:val="en-US"/>
              </w:rPr>
            </w:pPr>
          </w:p>
        </w:tc>
        <w:tc>
          <w:tcPr>
            <w:tcW w:w="1158" w:type="pct"/>
          </w:tcPr>
          <w:p w:rsidR="00744ABC" w:rsidRPr="008577B3" w:rsidRDefault="00744ABC" w:rsidP="00DB63BD">
            <w:pPr>
              <w:spacing w:line="240" w:lineRule="auto"/>
              <w:ind w:left="-6"/>
              <w:rPr>
                <w:sz w:val="18"/>
                <w:szCs w:val="18"/>
                <w:lang w:val="en-US"/>
              </w:rPr>
            </w:pPr>
          </w:p>
        </w:tc>
        <w:tc>
          <w:tcPr>
            <w:tcW w:w="1000" w:type="pct"/>
            <w:tcMar>
              <w:top w:w="100" w:type="dxa"/>
              <w:left w:w="100" w:type="dxa"/>
              <w:bottom w:w="100" w:type="dxa"/>
              <w:right w:w="100" w:type="dxa"/>
            </w:tcMar>
          </w:tcPr>
          <w:p w:rsidR="00744ABC" w:rsidRPr="008577B3" w:rsidRDefault="00744ABC" w:rsidP="00DB63BD">
            <w:pPr>
              <w:spacing w:line="240" w:lineRule="auto"/>
              <w:ind w:left="-6"/>
              <w:rPr>
                <w:sz w:val="18"/>
                <w:szCs w:val="18"/>
                <w:lang w:val="en-US"/>
              </w:rPr>
            </w:pPr>
          </w:p>
        </w:tc>
      </w:tr>
      <w:tr w:rsidR="00FA3A13" w:rsidRPr="00746423" w:rsidTr="00BE2A43">
        <w:trPr>
          <w:trHeight w:val="183"/>
        </w:trPr>
        <w:tc>
          <w:tcPr>
            <w:tcW w:w="928" w:type="pct"/>
            <w:tcMar>
              <w:top w:w="100" w:type="dxa"/>
              <w:left w:w="100" w:type="dxa"/>
              <w:bottom w:w="100" w:type="dxa"/>
              <w:right w:w="100" w:type="dxa"/>
            </w:tcMar>
          </w:tcPr>
          <w:p w:rsidR="00FA3A13" w:rsidRPr="00864C10" w:rsidRDefault="00FA3A13" w:rsidP="00DB63BD">
            <w:pPr>
              <w:spacing w:line="240" w:lineRule="auto"/>
              <w:ind w:left="85"/>
              <w:rPr>
                <w:sz w:val="18"/>
                <w:szCs w:val="18"/>
                <w:lang w:val="en-US"/>
              </w:rPr>
            </w:pPr>
          </w:p>
        </w:tc>
        <w:tc>
          <w:tcPr>
            <w:tcW w:w="546" w:type="pct"/>
            <w:tcMar>
              <w:top w:w="100" w:type="dxa"/>
              <w:left w:w="100" w:type="dxa"/>
              <w:bottom w:w="100" w:type="dxa"/>
              <w:right w:w="100" w:type="dxa"/>
            </w:tcMar>
          </w:tcPr>
          <w:p w:rsidR="00FA3A13" w:rsidRPr="00864C10" w:rsidRDefault="00FA3A13" w:rsidP="00DB63BD">
            <w:pPr>
              <w:spacing w:line="240" w:lineRule="auto"/>
              <w:rPr>
                <w:sz w:val="18"/>
                <w:szCs w:val="18"/>
                <w:lang w:val="en-US"/>
              </w:rPr>
            </w:pPr>
          </w:p>
        </w:tc>
        <w:tc>
          <w:tcPr>
            <w:tcW w:w="632" w:type="pct"/>
            <w:tcMar>
              <w:top w:w="100" w:type="dxa"/>
              <w:left w:w="100" w:type="dxa"/>
              <w:bottom w:w="100" w:type="dxa"/>
              <w:right w:w="100" w:type="dxa"/>
            </w:tcMar>
          </w:tcPr>
          <w:p w:rsidR="00FA3A13" w:rsidRPr="008577B3" w:rsidRDefault="00FA3A13" w:rsidP="00DB63BD">
            <w:pPr>
              <w:spacing w:line="240" w:lineRule="auto"/>
              <w:rPr>
                <w:sz w:val="18"/>
                <w:szCs w:val="18"/>
                <w:lang w:val="en-US"/>
              </w:rPr>
            </w:pPr>
          </w:p>
        </w:tc>
        <w:tc>
          <w:tcPr>
            <w:tcW w:w="737" w:type="pct"/>
          </w:tcPr>
          <w:p w:rsidR="00FA3A13" w:rsidRPr="008577B3" w:rsidRDefault="00FA3A13" w:rsidP="00DB63BD">
            <w:pPr>
              <w:spacing w:line="240" w:lineRule="auto"/>
              <w:ind w:left="-6"/>
              <w:rPr>
                <w:sz w:val="18"/>
                <w:szCs w:val="18"/>
                <w:lang w:val="en-US"/>
              </w:rPr>
            </w:pPr>
          </w:p>
        </w:tc>
        <w:tc>
          <w:tcPr>
            <w:tcW w:w="1158" w:type="pct"/>
          </w:tcPr>
          <w:p w:rsidR="00FA3A13" w:rsidRPr="008577B3" w:rsidRDefault="00FA3A13" w:rsidP="00DB63BD">
            <w:pPr>
              <w:spacing w:line="240" w:lineRule="auto"/>
              <w:ind w:left="-6"/>
              <w:rPr>
                <w:sz w:val="18"/>
                <w:szCs w:val="18"/>
                <w:lang w:val="en-US"/>
              </w:rPr>
            </w:pPr>
          </w:p>
        </w:tc>
        <w:tc>
          <w:tcPr>
            <w:tcW w:w="1000" w:type="pct"/>
            <w:tcMar>
              <w:top w:w="100" w:type="dxa"/>
              <w:left w:w="100" w:type="dxa"/>
              <w:bottom w:w="100" w:type="dxa"/>
              <w:right w:w="100" w:type="dxa"/>
            </w:tcMar>
          </w:tcPr>
          <w:p w:rsidR="00FA3A13" w:rsidRPr="008577B3" w:rsidRDefault="00FA3A13" w:rsidP="00DB63BD">
            <w:pPr>
              <w:spacing w:line="240" w:lineRule="auto"/>
              <w:ind w:left="-6"/>
              <w:rPr>
                <w:sz w:val="18"/>
                <w:szCs w:val="18"/>
                <w:lang w:val="en-US"/>
              </w:rPr>
            </w:pPr>
          </w:p>
        </w:tc>
      </w:tr>
    </w:tbl>
    <w:p w:rsidR="00934208" w:rsidRPr="00744ABC" w:rsidRDefault="00934208" w:rsidP="00744ABC">
      <w:pPr>
        <w:rPr>
          <w:b/>
          <w:bCs/>
          <w:sz w:val="20"/>
          <w:szCs w:val="20"/>
          <w:lang w:val="es-CO"/>
        </w:rPr>
      </w:pPr>
    </w:p>
    <w:p w:rsidR="00455F62" w:rsidRDefault="00D14AB0" w:rsidP="00455F62">
      <w:pPr>
        <w:jc w:val="both"/>
        <w:rPr>
          <w:b/>
          <w:bCs/>
          <w:sz w:val="20"/>
          <w:szCs w:val="20"/>
          <w:lang w:val="es-CO"/>
        </w:rPr>
      </w:pPr>
      <w:r w:rsidRPr="008D1991">
        <w:rPr>
          <w:b/>
          <w:bCs/>
          <w:sz w:val="20"/>
          <w:szCs w:val="20"/>
          <w:lang w:val="es-CO"/>
        </w:rPr>
        <w:t>DESAR</w:t>
      </w:r>
      <w:r w:rsidR="00222D11" w:rsidRPr="008D1991">
        <w:rPr>
          <w:b/>
          <w:bCs/>
          <w:sz w:val="20"/>
          <w:szCs w:val="20"/>
          <w:lang w:val="es-CO"/>
        </w:rPr>
        <w:t>ROLLO DE LOS TEMAS:</w:t>
      </w:r>
      <w:r w:rsidR="00455F62">
        <w:rPr>
          <w:b/>
          <w:bCs/>
          <w:sz w:val="20"/>
          <w:szCs w:val="20"/>
          <w:lang w:val="es-CO"/>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54"/>
      </w:tblGrid>
      <w:tr w:rsidR="00FA4836" w:rsidRPr="009E71D8" w:rsidTr="00BE2A43">
        <w:tc>
          <w:tcPr>
            <w:tcW w:w="5000" w:type="pct"/>
            <w:shd w:val="clear" w:color="auto" w:fill="auto"/>
          </w:tcPr>
          <w:p w:rsidR="00FA4836" w:rsidRPr="009E71D8" w:rsidRDefault="00FA4836" w:rsidP="009E71D8">
            <w:pPr>
              <w:jc w:val="both"/>
              <w:rPr>
                <w:b/>
                <w:bCs/>
                <w:sz w:val="20"/>
                <w:szCs w:val="20"/>
                <w:lang w:val="es-CO"/>
              </w:rPr>
            </w:pPr>
          </w:p>
        </w:tc>
      </w:tr>
      <w:tr w:rsidR="00FA4836" w:rsidRPr="009E71D8" w:rsidTr="00BE2A43">
        <w:tc>
          <w:tcPr>
            <w:tcW w:w="5000" w:type="pct"/>
            <w:shd w:val="clear" w:color="auto" w:fill="auto"/>
          </w:tcPr>
          <w:p w:rsidR="00FA4836" w:rsidRPr="009E71D8" w:rsidRDefault="00FA4836" w:rsidP="009E71D8">
            <w:pPr>
              <w:jc w:val="both"/>
              <w:rPr>
                <w:b/>
                <w:bCs/>
                <w:sz w:val="20"/>
                <w:szCs w:val="20"/>
                <w:lang w:val="es-CO"/>
              </w:rPr>
            </w:pPr>
          </w:p>
        </w:tc>
      </w:tr>
      <w:tr w:rsidR="00FA4836" w:rsidRPr="009E71D8" w:rsidTr="00BE2A43">
        <w:tc>
          <w:tcPr>
            <w:tcW w:w="5000" w:type="pct"/>
            <w:shd w:val="clear" w:color="auto" w:fill="auto"/>
          </w:tcPr>
          <w:p w:rsidR="00FA4836" w:rsidRPr="009E71D8" w:rsidRDefault="00FA4836" w:rsidP="009E71D8">
            <w:pPr>
              <w:jc w:val="both"/>
              <w:rPr>
                <w:b/>
                <w:bCs/>
                <w:sz w:val="20"/>
                <w:szCs w:val="20"/>
                <w:lang w:val="es-CO"/>
              </w:rPr>
            </w:pPr>
          </w:p>
        </w:tc>
      </w:tr>
      <w:tr w:rsidR="00FA4836" w:rsidRPr="009E71D8" w:rsidTr="00BE2A43">
        <w:tc>
          <w:tcPr>
            <w:tcW w:w="5000" w:type="pct"/>
            <w:shd w:val="clear" w:color="auto" w:fill="auto"/>
          </w:tcPr>
          <w:p w:rsidR="00FA4836" w:rsidRPr="009E71D8" w:rsidRDefault="00FA4836" w:rsidP="009E71D8">
            <w:pPr>
              <w:jc w:val="both"/>
              <w:rPr>
                <w:b/>
                <w:bCs/>
                <w:sz w:val="20"/>
                <w:szCs w:val="20"/>
                <w:lang w:val="es-CO"/>
              </w:rPr>
            </w:pPr>
          </w:p>
        </w:tc>
      </w:tr>
      <w:tr w:rsidR="00FA4836" w:rsidRPr="009E71D8" w:rsidTr="00BE2A43">
        <w:tc>
          <w:tcPr>
            <w:tcW w:w="5000" w:type="pct"/>
            <w:shd w:val="clear" w:color="auto" w:fill="auto"/>
          </w:tcPr>
          <w:p w:rsidR="00FA4836" w:rsidRPr="009E71D8" w:rsidRDefault="00FA4836" w:rsidP="009E71D8">
            <w:pPr>
              <w:jc w:val="both"/>
              <w:rPr>
                <w:b/>
                <w:bCs/>
                <w:sz w:val="20"/>
                <w:szCs w:val="20"/>
                <w:lang w:val="es-CO"/>
              </w:rPr>
            </w:pPr>
          </w:p>
        </w:tc>
      </w:tr>
      <w:tr w:rsidR="00FA4836" w:rsidRPr="009E71D8" w:rsidTr="00BE2A43">
        <w:tc>
          <w:tcPr>
            <w:tcW w:w="5000" w:type="pct"/>
            <w:shd w:val="clear" w:color="auto" w:fill="auto"/>
          </w:tcPr>
          <w:p w:rsidR="00FA4836" w:rsidRPr="009E71D8" w:rsidRDefault="00FA4836" w:rsidP="009E71D8">
            <w:pPr>
              <w:jc w:val="both"/>
              <w:rPr>
                <w:b/>
                <w:bCs/>
                <w:sz w:val="20"/>
                <w:szCs w:val="20"/>
                <w:lang w:val="es-CO"/>
              </w:rPr>
            </w:pPr>
          </w:p>
        </w:tc>
      </w:tr>
      <w:tr w:rsidR="00FA4836" w:rsidRPr="009E71D8" w:rsidTr="00BE2A43">
        <w:tc>
          <w:tcPr>
            <w:tcW w:w="5000" w:type="pct"/>
            <w:shd w:val="clear" w:color="auto" w:fill="auto"/>
          </w:tcPr>
          <w:p w:rsidR="00FA4836" w:rsidRPr="009E71D8" w:rsidRDefault="00FA4836" w:rsidP="009E71D8">
            <w:pPr>
              <w:jc w:val="both"/>
              <w:rPr>
                <w:b/>
                <w:bCs/>
                <w:sz w:val="20"/>
                <w:szCs w:val="20"/>
                <w:lang w:val="es-CO"/>
              </w:rPr>
            </w:pPr>
          </w:p>
        </w:tc>
      </w:tr>
      <w:tr w:rsidR="00FA4836" w:rsidRPr="009E71D8" w:rsidTr="00BE2A43">
        <w:tc>
          <w:tcPr>
            <w:tcW w:w="5000" w:type="pct"/>
            <w:shd w:val="clear" w:color="auto" w:fill="auto"/>
          </w:tcPr>
          <w:p w:rsidR="00FA4836" w:rsidRPr="009E71D8" w:rsidRDefault="00FA4836" w:rsidP="009E71D8">
            <w:pPr>
              <w:jc w:val="both"/>
              <w:rPr>
                <w:b/>
                <w:bCs/>
                <w:sz w:val="20"/>
                <w:szCs w:val="20"/>
                <w:lang w:val="es-CO"/>
              </w:rPr>
            </w:pPr>
          </w:p>
        </w:tc>
      </w:tr>
      <w:tr w:rsidR="00FA4836" w:rsidRPr="009E71D8" w:rsidTr="00BE2A43">
        <w:tc>
          <w:tcPr>
            <w:tcW w:w="5000" w:type="pct"/>
            <w:shd w:val="clear" w:color="auto" w:fill="auto"/>
          </w:tcPr>
          <w:p w:rsidR="00FA4836" w:rsidRPr="009E71D8" w:rsidRDefault="00FA4836" w:rsidP="009E71D8">
            <w:pPr>
              <w:jc w:val="both"/>
              <w:rPr>
                <w:b/>
                <w:bCs/>
                <w:sz w:val="20"/>
                <w:szCs w:val="20"/>
                <w:lang w:val="es-CO"/>
              </w:rPr>
            </w:pPr>
          </w:p>
        </w:tc>
      </w:tr>
      <w:tr w:rsidR="00FA4836" w:rsidRPr="009E71D8" w:rsidTr="00BE2A43">
        <w:tc>
          <w:tcPr>
            <w:tcW w:w="5000" w:type="pct"/>
            <w:shd w:val="clear" w:color="auto" w:fill="auto"/>
          </w:tcPr>
          <w:p w:rsidR="00FA4836" w:rsidRPr="009E71D8" w:rsidRDefault="00FA4836" w:rsidP="009E71D8">
            <w:pPr>
              <w:jc w:val="both"/>
              <w:rPr>
                <w:b/>
                <w:bCs/>
                <w:sz w:val="20"/>
                <w:szCs w:val="20"/>
                <w:lang w:val="es-CO"/>
              </w:rPr>
            </w:pPr>
          </w:p>
        </w:tc>
      </w:tr>
      <w:tr w:rsidR="00FA4836" w:rsidRPr="009E71D8" w:rsidTr="00BE2A43">
        <w:tc>
          <w:tcPr>
            <w:tcW w:w="5000" w:type="pct"/>
            <w:shd w:val="clear" w:color="auto" w:fill="auto"/>
          </w:tcPr>
          <w:p w:rsidR="00FA4836" w:rsidRPr="009E71D8" w:rsidRDefault="00FA4836" w:rsidP="009E71D8">
            <w:pPr>
              <w:jc w:val="both"/>
              <w:rPr>
                <w:b/>
                <w:bCs/>
                <w:sz w:val="20"/>
                <w:szCs w:val="20"/>
                <w:lang w:val="es-CO"/>
              </w:rPr>
            </w:pPr>
          </w:p>
        </w:tc>
      </w:tr>
      <w:tr w:rsidR="00FA4836" w:rsidRPr="009E71D8" w:rsidTr="00BE2A43">
        <w:tc>
          <w:tcPr>
            <w:tcW w:w="5000" w:type="pct"/>
            <w:shd w:val="clear" w:color="auto" w:fill="auto"/>
          </w:tcPr>
          <w:p w:rsidR="00FA4836" w:rsidRPr="009E71D8" w:rsidRDefault="00FA4836" w:rsidP="009E71D8">
            <w:pPr>
              <w:jc w:val="both"/>
              <w:rPr>
                <w:b/>
                <w:bCs/>
                <w:sz w:val="20"/>
                <w:szCs w:val="20"/>
                <w:lang w:val="es-CO"/>
              </w:rPr>
            </w:pPr>
          </w:p>
        </w:tc>
      </w:tr>
    </w:tbl>
    <w:p w:rsidR="00162555" w:rsidRDefault="00162555" w:rsidP="00162555">
      <w:pPr>
        <w:jc w:val="both"/>
        <w:rPr>
          <w:b/>
          <w:bCs/>
          <w:sz w:val="20"/>
          <w:szCs w:val="20"/>
          <w:lang w:val="es-CO"/>
        </w:rPr>
      </w:pPr>
    </w:p>
    <w:p w:rsidR="00455F62" w:rsidRDefault="00455F62" w:rsidP="00455F62">
      <w:pPr>
        <w:rPr>
          <w:b/>
          <w:bCs/>
          <w:sz w:val="20"/>
          <w:szCs w:val="20"/>
          <w:lang w:val="es-CO"/>
        </w:rPr>
      </w:pPr>
    </w:p>
    <w:p w:rsidR="003C7240" w:rsidRPr="008D1991" w:rsidRDefault="003C7240" w:rsidP="00BF062D">
      <w:pPr>
        <w:rPr>
          <w:b/>
          <w:bCs/>
          <w:sz w:val="20"/>
          <w:szCs w:val="20"/>
          <w:lang w:val="es-CO"/>
        </w:rPr>
      </w:pPr>
      <w:r w:rsidRPr="008D1991">
        <w:rPr>
          <w:b/>
          <w:bCs/>
          <w:sz w:val="20"/>
          <w:szCs w:val="20"/>
          <w:lang w:val="es-CO"/>
        </w:rPr>
        <w:t xml:space="preserve">COMPROMISOS ADQUIRIDOS </w:t>
      </w:r>
      <w:r w:rsidR="000015BF" w:rsidRPr="008D1991">
        <w:rPr>
          <w:b/>
          <w:bCs/>
          <w:sz w:val="20"/>
          <w:szCs w:val="20"/>
          <w:lang w:val="es-CO"/>
        </w:rPr>
        <w:t>ANTERIOR</w:t>
      </w:r>
      <w:r w:rsidR="004C3DC7">
        <w:rPr>
          <w:b/>
          <w:bCs/>
          <w:sz w:val="20"/>
          <w:szCs w:val="20"/>
          <w:lang w:val="es-CO"/>
        </w:rPr>
        <w:t xml:space="preserve"> REUNIÓN O</w:t>
      </w:r>
      <w:r w:rsidR="000015BF" w:rsidRPr="008D1991">
        <w:rPr>
          <w:b/>
          <w:bCs/>
          <w:sz w:val="20"/>
          <w:szCs w:val="20"/>
          <w:lang w:val="es-CO"/>
        </w:rPr>
        <w:t xml:space="preserve"> </w:t>
      </w:r>
      <w:r w:rsidR="004C390E">
        <w:rPr>
          <w:b/>
          <w:bCs/>
          <w:sz w:val="20"/>
          <w:szCs w:val="20"/>
          <w:lang w:val="es-CO"/>
        </w:rPr>
        <w:t xml:space="preserve">COMITÉ </w:t>
      </w:r>
      <w:r w:rsidR="004C3DC7">
        <w:rPr>
          <w:b/>
          <w:bCs/>
          <w:sz w:val="20"/>
          <w:szCs w:val="20"/>
          <w:lang w:val="es-CO"/>
        </w:rPr>
        <w:t>TÉ</w:t>
      </w:r>
      <w:r w:rsidR="004C3DC7" w:rsidRPr="008D1991">
        <w:rPr>
          <w:b/>
          <w:bCs/>
          <w:sz w:val="20"/>
          <w:szCs w:val="20"/>
          <w:lang w:val="es-CO"/>
        </w:rPr>
        <w:t>CNICO</w:t>
      </w:r>
      <w:r w:rsidR="004C3DC7">
        <w:rPr>
          <w:b/>
          <w:bCs/>
          <w:sz w:val="20"/>
          <w:szCs w:val="20"/>
          <w:lang w:val="es-CO"/>
        </w:rPr>
        <w:t>:</w:t>
      </w:r>
    </w:p>
    <w:p w:rsidR="0089469F" w:rsidRPr="008D1991" w:rsidRDefault="0089469F" w:rsidP="003C7240">
      <w:pPr>
        <w:ind w:left="284"/>
        <w:rPr>
          <w:b/>
          <w:bCs/>
          <w:sz w:val="16"/>
          <w:szCs w:val="20"/>
          <w:lang w:val="es-CO"/>
        </w:rPr>
      </w:pPr>
    </w:p>
    <w:tbl>
      <w:tblPr>
        <w:tblW w:w="5000" w:type="pct"/>
        <w:tblLook w:val="0000" w:firstRow="0" w:lastRow="0" w:firstColumn="0" w:lastColumn="0" w:noHBand="0" w:noVBand="0"/>
      </w:tblPr>
      <w:tblGrid>
        <w:gridCol w:w="533"/>
        <w:gridCol w:w="6784"/>
        <w:gridCol w:w="1729"/>
        <w:gridCol w:w="2128"/>
        <w:gridCol w:w="665"/>
        <w:gridCol w:w="799"/>
      </w:tblGrid>
      <w:tr w:rsidR="003C7240" w:rsidRPr="008D1991" w:rsidTr="00BE2A43">
        <w:trPr>
          <w:tblHeader/>
        </w:trPr>
        <w:tc>
          <w:tcPr>
            <w:tcW w:w="2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C7240" w:rsidRPr="008D1991" w:rsidRDefault="003C7240" w:rsidP="00934208">
            <w:pPr>
              <w:rPr>
                <w:sz w:val="20"/>
                <w:szCs w:val="20"/>
                <w:lang w:val="es-CO"/>
              </w:rPr>
            </w:pPr>
            <w:r w:rsidRPr="008D1991">
              <w:rPr>
                <w:b/>
                <w:bCs/>
                <w:sz w:val="20"/>
                <w:szCs w:val="20"/>
                <w:lang w:val="es-CO"/>
              </w:rPr>
              <w:t>No</w:t>
            </w:r>
          </w:p>
        </w:tc>
        <w:tc>
          <w:tcPr>
            <w:tcW w:w="2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C7240" w:rsidRPr="008D1991" w:rsidRDefault="003C7240" w:rsidP="00C10D63">
            <w:pPr>
              <w:ind w:left="284"/>
              <w:jc w:val="center"/>
              <w:rPr>
                <w:sz w:val="20"/>
                <w:szCs w:val="20"/>
                <w:lang w:val="es-CO"/>
              </w:rPr>
            </w:pPr>
            <w:r w:rsidRPr="008D1991">
              <w:rPr>
                <w:b/>
                <w:bCs/>
                <w:sz w:val="20"/>
                <w:szCs w:val="20"/>
                <w:lang w:val="es-CO"/>
              </w:rPr>
              <w:t>ACTIVIDAD / TAREA</w:t>
            </w:r>
          </w:p>
        </w:tc>
        <w:tc>
          <w:tcPr>
            <w:tcW w:w="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C7240" w:rsidRPr="008D1991" w:rsidRDefault="003C7240" w:rsidP="00C10D63">
            <w:pPr>
              <w:jc w:val="center"/>
              <w:rPr>
                <w:sz w:val="20"/>
                <w:szCs w:val="20"/>
                <w:lang w:val="es-CO"/>
              </w:rPr>
            </w:pPr>
            <w:r w:rsidRPr="008D1991">
              <w:rPr>
                <w:b/>
                <w:bCs/>
                <w:sz w:val="20"/>
                <w:szCs w:val="20"/>
                <w:lang w:val="es-CO"/>
              </w:rPr>
              <w:t>RESPONSABLE</w:t>
            </w:r>
          </w:p>
        </w:tc>
        <w:tc>
          <w:tcPr>
            <w:tcW w:w="8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C7240" w:rsidRPr="008D1991" w:rsidRDefault="003C7240" w:rsidP="00C10D63">
            <w:pPr>
              <w:ind w:left="93"/>
              <w:jc w:val="center"/>
              <w:rPr>
                <w:sz w:val="20"/>
                <w:szCs w:val="20"/>
                <w:lang w:val="es-CO"/>
              </w:rPr>
            </w:pPr>
            <w:r w:rsidRPr="008D1991">
              <w:rPr>
                <w:b/>
                <w:bCs/>
                <w:sz w:val="20"/>
                <w:szCs w:val="20"/>
                <w:lang w:val="es-CO"/>
              </w:rPr>
              <w:t>FECHA</w:t>
            </w: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C7240" w:rsidRPr="008D1991" w:rsidRDefault="003C7240" w:rsidP="00C10D63">
            <w:pPr>
              <w:jc w:val="center"/>
              <w:rPr>
                <w:sz w:val="20"/>
                <w:szCs w:val="20"/>
                <w:lang w:val="es-CO"/>
              </w:rPr>
            </w:pPr>
            <w:r w:rsidRPr="008D1991">
              <w:rPr>
                <w:b/>
                <w:bCs/>
                <w:sz w:val="20"/>
                <w:szCs w:val="20"/>
                <w:lang w:val="es-CO"/>
              </w:rPr>
              <w:t>C</w:t>
            </w:r>
          </w:p>
        </w:tc>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C7240" w:rsidRPr="008D1991" w:rsidRDefault="003C7240" w:rsidP="00C10D63">
            <w:pPr>
              <w:ind w:left="58"/>
              <w:jc w:val="center"/>
              <w:rPr>
                <w:sz w:val="20"/>
                <w:szCs w:val="20"/>
                <w:lang w:val="es-CO"/>
              </w:rPr>
            </w:pPr>
            <w:r w:rsidRPr="008D1991">
              <w:rPr>
                <w:b/>
                <w:bCs/>
                <w:sz w:val="20"/>
                <w:szCs w:val="20"/>
                <w:lang w:val="es-CO"/>
              </w:rPr>
              <w:t>NC</w:t>
            </w:r>
          </w:p>
        </w:tc>
      </w:tr>
      <w:tr w:rsidR="00D0217A" w:rsidRPr="008D1991" w:rsidTr="00BE2A43">
        <w:trPr>
          <w:trHeight w:val="207"/>
        </w:trPr>
        <w:tc>
          <w:tcPr>
            <w:tcW w:w="2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17A" w:rsidRDefault="00934208" w:rsidP="00D0217A">
            <w:pPr>
              <w:jc w:val="center"/>
            </w:pPr>
            <w:r>
              <w:t>1</w:t>
            </w:r>
          </w:p>
        </w:tc>
        <w:tc>
          <w:tcPr>
            <w:tcW w:w="2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17A" w:rsidRDefault="00D0217A" w:rsidP="00D0217A">
            <w:pPr>
              <w:jc w:val="center"/>
            </w:pPr>
          </w:p>
        </w:tc>
        <w:tc>
          <w:tcPr>
            <w:tcW w:w="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17A" w:rsidRDefault="00D0217A" w:rsidP="00D0217A">
            <w:pPr>
              <w:jc w:val="center"/>
            </w:pPr>
          </w:p>
        </w:tc>
        <w:tc>
          <w:tcPr>
            <w:tcW w:w="8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17A" w:rsidRDefault="00D0217A" w:rsidP="00D0217A">
            <w:pPr>
              <w:jc w:val="center"/>
            </w:pP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17A" w:rsidRDefault="00D0217A" w:rsidP="00D0217A">
            <w:pPr>
              <w:jc w:val="center"/>
            </w:pPr>
          </w:p>
        </w:tc>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17A" w:rsidRDefault="00D0217A" w:rsidP="00D0217A">
            <w:pPr>
              <w:jc w:val="center"/>
            </w:pPr>
          </w:p>
        </w:tc>
      </w:tr>
      <w:tr w:rsidR="00934208" w:rsidRPr="008D1991" w:rsidTr="00BE2A43">
        <w:trPr>
          <w:trHeight w:val="207"/>
        </w:trPr>
        <w:tc>
          <w:tcPr>
            <w:tcW w:w="2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34208" w:rsidRDefault="00934208" w:rsidP="00D0217A">
            <w:pPr>
              <w:jc w:val="center"/>
            </w:pPr>
            <w:r>
              <w:t>2</w:t>
            </w:r>
          </w:p>
        </w:tc>
        <w:tc>
          <w:tcPr>
            <w:tcW w:w="2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34208" w:rsidRDefault="00934208" w:rsidP="00D0217A">
            <w:pPr>
              <w:jc w:val="center"/>
            </w:pPr>
          </w:p>
        </w:tc>
        <w:tc>
          <w:tcPr>
            <w:tcW w:w="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34208" w:rsidRDefault="00934208" w:rsidP="00D0217A">
            <w:pPr>
              <w:jc w:val="center"/>
            </w:pPr>
          </w:p>
        </w:tc>
        <w:tc>
          <w:tcPr>
            <w:tcW w:w="8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34208" w:rsidRDefault="00934208" w:rsidP="00D0217A">
            <w:pPr>
              <w:jc w:val="center"/>
            </w:pP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34208" w:rsidRDefault="00934208" w:rsidP="00D0217A">
            <w:pPr>
              <w:jc w:val="center"/>
            </w:pPr>
          </w:p>
        </w:tc>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34208" w:rsidRDefault="00934208" w:rsidP="00D0217A">
            <w:pPr>
              <w:jc w:val="center"/>
            </w:pPr>
          </w:p>
        </w:tc>
      </w:tr>
      <w:tr w:rsidR="00934208" w:rsidRPr="008D1991" w:rsidTr="00BE2A43">
        <w:trPr>
          <w:trHeight w:val="207"/>
        </w:trPr>
        <w:tc>
          <w:tcPr>
            <w:tcW w:w="2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34208" w:rsidRDefault="00934208" w:rsidP="00D0217A">
            <w:pPr>
              <w:jc w:val="center"/>
            </w:pPr>
            <w:r>
              <w:t>3</w:t>
            </w:r>
          </w:p>
        </w:tc>
        <w:tc>
          <w:tcPr>
            <w:tcW w:w="2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34208" w:rsidRDefault="00934208" w:rsidP="00D0217A">
            <w:pPr>
              <w:jc w:val="center"/>
            </w:pPr>
          </w:p>
        </w:tc>
        <w:tc>
          <w:tcPr>
            <w:tcW w:w="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34208" w:rsidRDefault="00934208" w:rsidP="00D0217A">
            <w:pPr>
              <w:jc w:val="center"/>
            </w:pPr>
          </w:p>
        </w:tc>
        <w:tc>
          <w:tcPr>
            <w:tcW w:w="8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34208" w:rsidRDefault="00934208" w:rsidP="00D0217A">
            <w:pPr>
              <w:jc w:val="center"/>
            </w:pP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34208" w:rsidRDefault="00934208" w:rsidP="00D0217A">
            <w:pPr>
              <w:jc w:val="center"/>
            </w:pPr>
          </w:p>
        </w:tc>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34208" w:rsidRDefault="00934208" w:rsidP="00D0217A">
            <w:pPr>
              <w:jc w:val="center"/>
            </w:pPr>
          </w:p>
        </w:tc>
      </w:tr>
      <w:tr w:rsidR="00042C7C" w:rsidRPr="008D1991" w:rsidTr="00BE2A43">
        <w:trPr>
          <w:trHeight w:val="157"/>
        </w:trPr>
        <w:tc>
          <w:tcPr>
            <w:tcW w:w="2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934208" w:rsidP="00042C7C">
            <w:pPr>
              <w:jc w:val="center"/>
            </w:pPr>
            <w:r>
              <w:t>4</w:t>
            </w:r>
          </w:p>
        </w:tc>
        <w:tc>
          <w:tcPr>
            <w:tcW w:w="2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c>
          <w:tcPr>
            <w:tcW w:w="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c>
          <w:tcPr>
            <w:tcW w:w="8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r>
      <w:tr w:rsidR="00042C7C" w:rsidRPr="008D1991" w:rsidTr="00BE2A43">
        <w:trPr>
          <w:trHeight w:val="157"/>
        </w:trPr>
        <w:tc>
          <w:tcPr>
            <w:tcW w:w="2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934208" w:rsidP="00042C7C">
            <w:pPr>
              <w:jc w:val="center"/>
            </w:pPr>
            <w:r>
              <w:t>5</w:t>
            </w:r>
          </w:p>
        </w:tc>
        <w:tc>
          <w:tcPr>
            <w:tcW w:w="2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c>
          <w:tcPr>
            <w:tcW w:w="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c>
          <w:tcPr>
            <w:tcW w:w="8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r>
      <w:tr w:rsidR="00042C7C" w:rsidRPr="008D1991" w:rsidTr="00BE2A43">
        <w:trPr>
          <w:trHeight w:val="157"/>
        </w:trPr>
        <w:tc>
          <w:tcPr>
            <w:tcW w:w="2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934208" w:rsidP="00042C7C">
            <w:pPr>
              <w:jc w:val="center"/>
            </w:pPr>
            <w:r>
              <w:t>6</w:t>
            </w:r>
          </w:p>
        </w:tc>
        <w:tc>
          <w:tcPr>
            <w:tcW w:w="2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c>
          <w:tcPr>
            <w:tcW w:w="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c>
          <w:tcPr>
            <w:tcW w:w="8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2C7C" w:rsidRDefault="00042C7C" w:rsidP="00042C7C">
            <w:pPr>
              <w:jc w:val="center"/>
            </w:pPr>
          </w:p>
        </w:tc>
      </w:tr>
      <w:tr w:rsidR="00EF6CFB" w:rsidRPr="008D1991" w:rsidTr="00BE2A43">
        <w:trPr>
          <w:trHeight w:val="157"/>
        </w:trPr>
        <w:tc>
          <w:tcPr>
            <w:tcW w:w="2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r>
              <w:lastRenderedPageBreak/>
              <w:t>7</w:t>
            </w:r>
          </w:p>
        </w:tc>
        <w:tc>
          <w:tcPr>
            <w:tcW w:w="2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8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r>
      <w:tr w:rsidR="00EF6CFB" w:rsidRPr="008D1991" w:rsidTr="00BE2A43">
        <w:trPr>
          <w:trHeight w:val="157"/>
        </w:trPr>
        <w:tc>
          <w:tcPr>
            <w:tcW w:w="2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r>
              <w:t>8</w:t>
            </w:r>
          </w:p>
        </w:tc>
        <w:tc>
          <w:tcPr>
            <w:tcW w:w="2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8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r>
      <w:tr w:rsidR="00EF6CFB" w:rsidRPr="008D1991" w:rsidTr="00BE2A43">
        <w:trPr>
          <w:trHeight w:val="157"/>
        </w:trPr>
        <w:tc>
          <w:tcPr>
            <w:tcW w:w="2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r>
              <w:t>9</w:t>
            </w:r>
          </w:p>
        </w:tc>
        <w:tc>
          <w:tcPr>
            <w:tcW w:w="2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8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r>
      <w:tr w:rsidR="00EF6CFB" w:rsidRPr="008D1991" w:rsidTr="00BE2A43">
        <w:trPr>
          <w:trHeight w:val="157"/>
        </w:trPr>
        <w:tc>
          <w:tcPr>
            <w:tcW w:w="2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r>
              <w:t>10</w:t>
            </w:r>
          </w:p>
        </w:tc>
        <w:tc>
          <w:tcPr>
            <w:tcW w:w="2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8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r>
      <w:tr w:rsidR="00EF6CFB" w:rsidRPr="008D1991" w:rsidTr="00BE2A43">
        <w:trPr>
          <w:trHeight w:val="157"/>
        </w:trPr>
        <w:tc>
          <w:tcPr>
            <w:tcW w:w="2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r>
              <w:t>11</w:t>
            </w:r>
          </w:p>
        </w:tc>
        <w:tc>
          <w:tcPr>
            <w:tcW w:w="2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8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r>
      <w:tr w:rsidR="00EF6CFB" w:rsidRPr="008D1991" w:rsidTr="00BE2A43">
        <w:trPr>
          <w:trHeight w:val="157"/>
        </w:trPr>
        <w:tc>
          <w:tcPr>
            <w:tcW w:w="21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r>
              <w:t>12</w:t>
            </w:r>
          </w:p>
        </w:tc>
        <w:tc>
          <w:tcPr>
            <w:tcW w:w="2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68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8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6CFB" w:rsidRDefault="00EF6CFB" w:rsidP="00042C7C">
            <w:pPr>
              <w:jc w:val="center"/>
            </w:pPr>
          </w:p>
        </w:tc>
      </w:tr>
    </w:tbl>
    <w:p w:rsidR="003C7240" w:rsidRPr="008D1991" w:rsidRDefault="003C7240" w:rsidP="00A662C8">
      <w:pPr>
        <w:ind w:left="284"/>
        <w:rPr>
          <w:sz w:val="16"/>
          <w:lang w:val="es-CO"/>
        </w:rPr>
      </w:pPr>
    </w:p>
    <w:p w:rsidR="00A67398" w:rsidRPr="008D1991" w:rsidRDefault="00561621" w:rsidP="00A662C8">
      <w:pPr>
        <w:ind w:left="284"/>
        <w:rPr>
          <w:sz w:val="20"/>
          <w:szCs w:val="20"/>
          <w:lang w:val="es-CO"/>
        </w:rPr>
      </w:pPr>
      <w:r w:rsidRPr="008D1991">
        <w:rPr>
          <w:sz w:val="20"/>
          <w:szCs w:val="20"/>
          <w:lang w:val="es-CO"/>
        </w:rPr>
        <w:t>C: CUMPLIO</w:t>
      </w:r>
    </w:p>
    <w:p w:rsidR="00EF6CFB" w:rsidRDefault="00561621" w:rsidP="00EF6CFB">
      <w:pPr>
        <w:ind w:left="284"/>
        <w:rPr>
          <w:sz w:val="20"/>
          <w:szCs w:val="20"/>
          <w:lang w:val="es-CO"/>
        </w:rPr>
      </w:pPr>
      <w:r w:rsidRPr="008D1991">
        <w:rPr>
          <w:sz w:val="20"/>
          <w:szCs w:val="20"/>
          <w:lang w:val="es-CO"/>
        </w:rPr>
        <w:t>NC: NO CUMPLIO</w:t>
      </w:r>
    </w:p>
    <w:p w:rsidR="00BE2A43" w:rsidRDefault="00BE2A43" w:rsidP="003276A5">
      <w:pPr>
        <w:jc w:val="both"/>
        <w:rPr>
          <w:sz w:val="20"/>
          <w:lang w:val="es-CO"/>
        </w:rPr>
      </w:pPr>
    </w:p>
    <w:p w:rsidR="00AE02AB" w:rsidRPr="003B30D9" w:rsidRDefault="00AE02AB" w:rsidP="003276A5">
      <w:pPr>
        <w:jc w:val="both"/>
        <w:rPr>
          <w:sz w:val="20"/>
          <w:lang w:val="es-CO"/>
        </w:rPr>
      </w:pPr>
      <w:r w:rsidRPr="00AE02AB">
        <w:rPr>
          <w:sz w:val="20"/>
          <w:lang w:val="es-CO"/>
        </w:rPr>
        <w:t xml:space="preserve">Para constancia de lo anterior, se firma el presente control de asistencia bajo la responsabilidad expresa de los que intervienen en ella, de conformidad con las funciones desempeñadas por cada uno de los mismos, en </w:t>
      </w:r>
      <w:r>
        <w:rPr>
          <w:sz w:val="20"/>
          <w:lang w:val="es-CO"/>
        </w:rPr>
        <w:t>Neiva- Huila</w:t>
      </w:r>
      <w:r w:rsidRPr="00AE02AB">
        <w:rPr>
          <w:sz w:val="20"/>
          <w:lang w:val="es-CO"/>
        </w:rPr>
        <w:t xml:space="preserve"> A los</w:t>
      </w:r>
      <w:r w:rsidR="00A108CC">
        <w:rPr>
          <w:sz w:val="20"/>
          <w:lang w:val="es-CO"/>
        </w:rPr>
        <w:t xml:space="preserve"> </w:t>
      </w:r>
      <w:r w:rsidR="00D07BFC">
        <w:rPr>
          <w:sz w:val="20"/>
          <w:lang w:val="es-CO"/>
        </w:rPr>
        <w:t>____ día</w:t>
      </w:r>
      <w:r w:rsidR="003A5BD4">
        <w:rPr>
          <w:sz w:val="20"/>
          <w:lang w:val="es-CO"/>
        </w:rPr>
        <w:t xml:space="preserve">s del mes de _______________ </w:t>
      </w:r>
      <w:r w:rsidR="00934208">
        <w:rPr>
          <w:sz w:val="20"/>
          <w:lang w:val="es-CO"/>
        </w:rPr>
        <w:t>de _______</w:t>
      </w:r>
      <w:r w:rsidR="003A5BD4">
        <w:rPr>
          <w:sz w:val="20"/>
          <w:lang w:val="es-CO"/>
        </w:rPr>
        <w:t>.</w:t>
      </w:r>
    </w:p>
    <w:sectPr w:rsidR="00AE02AB" w:rsidRPr="003B30D9" w:rsidSect="00934208">
      <w:headerReference w:type="default" r:id="rId8"/>
      <w:footerReference w:type="default" r:id="rId9"/>
      <w:pgSz w:w="15840" w:h="12240" w:orient="landscape"/>
      <w:pgMar w:top="1985" w:right="1701" w:bottom="1701" w:left="1701" w:header="708"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265" w:rsidRDefault="00F52265">
      <w:pPr>
        <w:spacing w:line="240" w:lineRule="auto"/>
      </w:pPr>
      <w:r>
        <w:separator/>
      </w:r>
    </w:p>
  </w:endnote>
  <w:endnote w:type="continuationSeparator" w:id="0">
    <w:p w:rsidR="00F52265" w:rsidRDefault="00F522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C96" w:rsidRDefault="008E3092" w:rsidP="00C12684">
    <w:pPr>
      <w:jc w:val="center"/>
      <w:rPr>
        <w:b/>
        <w:sz w:val="12"/>
        <w:szCs w:val="12"/>
        <w:lang w:eastAsia="es-CO"/>
      </w:rPr>
    </w:pPr>
    <w:r>
      <w:rPr>
        <w:b/>
        <w:sz w:val="12"/>
        <w:szCs w:val="12"/>
        <w:lang w:eastAsia="es-CO"/>
      </w:rPr>
      <w:t xml:space="preserve">La versión vigente y controlada de este documento, solo podrá ser consultada a través </w:t>
    </w:r>
    <w:r w:rsidR="007A6B7D">
      <w:rPr>
        <w:b/>
        <w:sz w:val="12"/>
        <w:szCs w:val="12"/>
        <w:lang w:eastAsia="es-CO"/>
      </w:rPr>
      <w:t xml:space="preserve">de </w:t>
    </w:r>
    <w:r>
      <w:rPr>
        <w:b/>
        <w:sz w:val="12"/>
        <w:szCs w:val="12"/>
        <w:lang w:eastAsia="es-CO"/>
      </w:rPr>
      <w:t>impresión diferente a la publicada, será considerada como documento no controlado y su uso in</w:t>
    </w:r>
    <w:r w:rsidR="007A6B7D">
      <w:rPr>
        <w:b/>
        <w:sz w:val="12"/>
        <w:szCs w:val="12"/>
        <w:lang w:eastAsia="es-CO"/>
      </w:rPr>
      <w:t xml:space="preserve">debido no es responsabilidad </w:t>
    </w:r>
    <w:r w:rsidR="00100C96">
      <w:rPr>
        <w:b/>
        <w:sz w:val="12"/>
        <w:szCs w:val="12"/>
        <w:lang w:eastAsia="es-CO"/>
      </w:rPr>
      <w:t xml:space="preserve">           </w:t>
    </w:r>
  </w:p>
  <w:p w:rsidR="008E3092" w:rsidRPr="00C12684" w:rsidRDefault="00100C96" w:rsidP="00100C96">
    <w:pPr>
      <w:rPr>
        <w:b/>
        <w:sz w:val="12"/>
        <w:szCs w:val="12"/>
        <w:lang w:val="es-CO" w:eastAsia="es-CO"/>
      </w:rPr>
    </w:pPr>
    <w:r>
      <w:rPr>
        <w:b/>
        <w:sz w:val="12"/>
        <w:szCs w:val="12"/>
        <w:lang w:eastAsia="es-CO"/>
      </w:rPr>
      <w:t xml:space="preserve">                                                                                                                                                                 </w:t>
    </w:r>
    <w:r w:rsidR="007A6B7D">
      <w:rPr>
        <w:b/>
        <w:sz w:val="12"/>
        <w:szCs w:val="12"/>
        <w:lang w:eastAsia="es-CO"/>
      </w:rPr>
      <w:t>del SETP TRANSFEDERAL.</w:t>
    </w:r>
    <w:r>
      <w:rPr>
        <w:b/>
        <w:sz w:val="12"/>
        <w:szCs w:val="12"/>
        <w:lang w:eastAsia="es-CO"/>
      </w:rPr>
      <w:t xml:space="preserve">                                                                                                                          PAG </w:t>
    </w:r>
    <w:r w:rsidRPr="00100C96">
      <w:rPr>
        <w:b/>
        <w:sz w:val="12"/>
        <w:szCs w:val="12"/>
        <w:lang w:eastAsia="es-CO"/>
      </w:rPr>
      <w:fldChar w:fldCharType="begin"/>
    </w:r>
    <w:r w:rsidRPr="00100C96">
      <w:rPr>
        <w:b/>
        <w:sz w:val="12"/>
        <w:szCs w:val="12"/>
        <w:lang w:eastAsia="es-CO"/>
      </w:rPr>
      <w:instrText>PAGE   \* MERGEFORMAT</w:instrText>
    </w:r>
    <w:r w:rsidRPr="00100C96">
      <w:rPr>
        <w:b/>
        <w:sz w:val="12"/>
        <w:szCs w:val="12"/>
        <w:lang w:eastAsia="es-CO"/>
      </w:rPr>
      <w:fldChar w:fldCharType="separate"/>
    </w:r>
    <w:r w:rsidR="00322915">
      <w:rPr>
        <w:b/>
        <w:noProof/>
        <w:sz w:val="12"/>
        <w:szCs w:val="12"/>
        <w:lang w:eastAsia="es-CO"/>
      </w:rPr>
      <w:t>1</w:t>
    </w:r>
    <w:r w:rsidRPr="00100C96">
      <w:rPr>
        <w:b/>
        <w:sz w:val="12"/>
        <w:szCs w:val="12"/>
        <w:lang w:eastAsia="es-CO"/>
      </w:rPr>
      <w:fldChar w:fldCharType="end"/>
    </w:r>
    <w:r>
      <w:rPr>
        <w:b/>
        <w:sz w:val="12"/>
        <w:szCs w:val="12"/>
        <w:lang w:eastAsia="es-CO"/>
      </w:rPr>
      <w:t xml:space="preserve"> DE </w:t>
    </w:r>
    <w:r>
      <w:rPr>
        <w:b/>
        <w:sz w:val="12"/>
        <w:szCs w:val="12"/>
        <w:lang w:eastAsia="es-CO"/>
      </w:rPr>
      <w:fldChar w:fldCharType="begin"/>
    </w:r>
    <w:r>
      <w:rPr>
        <w:b/>
        <w:sz w:val="12"/>
        <w:szCs w:val="12"/>
        <w:lang w:eastAsia="es-CO"/>
      </w:rPr>
      <w:instrText xml:space="preserve"> NUMPAGES   \* MERGEFORMAT </w:instrText>
    </w:r>
    <w:r>
      <w:rPr>
        <w:b/>
        <w:sz w:val="12"/>
        <w:szCs w:val="12"/>
        <w:lang w:eastAsia="es-CO"/>
      </w:rPr>
      <w:fldChar w:fldCharType="separate"/>
    </w:r>
    <w:r w:rsidR="00322915">
      <w:rPr>
        <w:b/>
        <w:noProof/>
        <w:sz w:val="12"/>
        <w:szCs w:val="12"/>
        <w:lang w:eastAsia="es-CO"/>
      </w:rPr>
      <w:t>3</w:t>
    </w:r>
    <w:r>
      <w:rPr>
        <w:b/>
        <w:sz w:val="12"/>
        <w:szCs w:val="12"/>
        <w:lang w:eastAsia="es-C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265" w:rsidRDefault="00F52265">
      <w:pPr>
        <w:spacing w:line="240" w:lineRule="auto"/>
      </w:pPr>
      <w:r>
        <w:separator/>
      </w:r>
    </w:p>
  </w:footnote>
  <w:footnote w:type="continuationSeparator" w:id="0">
    <w:p w:rsidR="00F52265" w:rsidRDefault="00F5226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3"/>
      <w:gridCol w:w="2531"/>
    </w:tblGrid>
    <w:tr w:rsidR="005A008C" w:rsidTr="00BE2A43">
      <w:trPr>
        <w:trHeight w:val="551"/>
        <w:tblHeader/>
      </w:trPr>
      <w:tc>
        <w:tcPr>
          <w:tcW w:w="4000" w:type="pct"/>
          <w:vMerge w:val="restart"/>
          <w:shd w:val="clear" w:color="auto" w:fill="auto"/>
        </w:tcPr>
        <w:p w:rsidR="005A008C" w:rsidRPr="00ED1A89" w:rsidRDefault="000F16DD" w:rsidP="00ED1A89">
          <w:pPr>
            <w:jc w:val="center"/>
            <w:rPr>
              <w:b/>
            </w:rPr>
          </w:pPr>
          <w:r>
            <w:rPr>
              <w:noProof/>
              <w:lang w:val="es-CO" w:eastAsia="es-CO"/>
            </w:rPr>
            <mc:AlternateContent>
              <mc:Choice Requires="wps">
                <w:drawing>
                  <wp:anchor distT="45720" distB="45720" distL="114300" distR="114300" simplePos="0" relativeHeight="251657728" behindDoc="0" locked="0" layoutInCell="1" allowOverlap="1" wp14:anchorId="6355614E" wp14:editId="5D82E213">
                    <wp:simplePos x="0" y="0"/>
                    <wp:positionH relativeFrom="margin">
                      <wp:posOffset>1367790</wp:posOffset>
                    </wp:positionH>
                    <wp:positionV relativeFrom="paragraph">
                      <wp:posOffset>55880</wp:posOffset>
                    </wp:positionV>
                    <wp:extent cx="3407410" cy="633730"/>
                    <wp:effectExtent l="5715" t="8255" r="6350" b="5715"/>
                    <wp:wrapSquare wrapText="bothSides"/>
                    <wp:docPr id="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7410" cy="633730"/>
                            </a:xfrm>
                            <a:prstGeom prst="rect">
                              <a:avLst/>
                            </a:prstGeom>
                            <a:solidFill>
                              <a:srgbClr val="FFFFFF"/>
                            </a:solidFill>
                            <a:ln w="9525">
                              <a:solidFill>
                                <a:srgbClr val="000000"/>
                              </a:solidFill>
                              <a:miter lim="800000"/>
                              <a:headEnd/>
                              <a:tailEnd/>
                            </a:ln>
                          </wps:spPr>
                          <wps:txbx>
                            <w:txbxContent>
                              <w:p w:rsidR="005A008C" w:rsidRPr="005A008C" w:rsidRDefault="005A008C" w:rsidP="005A008C">
                                <w:pPr>
                                  <w:pStyle w:val="Encabezado"/>
                                  <w:jc w:val="center"/>
                                  <w:rPr>
                                    <w:rFonts w:ascii="Tahoma" w:hAnsi="Tahoma" w:cs="Tahoma"/>
                                    <w:b/>
                                    <w:color w:val="262626"/>
                                    <w:sz w:val="16"/>
                                    <w:szCs w:val="16"/>
                                    <w:u w:val="single"/>
                                  </w:rPr>
                                </w:pPr>
                                <w:r w:rsidRPr="005A008C">
                                  <w:rPr>
                                    <w:rFonts w:ascii="Tahoma" w:hAnsi="Tahoma" w:cs="Tahoma"/>
                                    <w:b/>
                                    <w:color w:val="262626"/>
                                    <w:sz w:val="16"/>
                                    <w:szCs w:val="16"/>
                                    <w:u w:val="single"/>
                                  </w:rPr>
                                  <w:t>SISTEMA ESTRATÉGICO DE TRANSPORTE PUBLICO DE NEIVA SETP TRANSFEDERAL S.A.S</w:t>
                                </w:r>
                              </w:p>
                              <w:p w:rsidR="005A008C" w:rsidRPr="005776AF" w:rsidRDefault="005A008C" w:rsidP="005A008C">
                                <w:pPr>
                                  <w:pStyle w:val="Encabezado"/>
                                  <w:jc w:val="center"/>
                                  <w:rPr>
                                    <w:rFonts w:ascii="Tahoma" w:hAnsi="Tahoma" w:cs="Tahoma"/>
                                    <w:b/>
                                    <w:sz w:val="16"/>
                                    <w:szCs w:val="16"/>
                                    <w:u w:val="single"/>
                                  </w:rPr>
                                </w:pPr>
                                <w:r w:rsidRPr="005776AF">
                                  <w:rPr>
                                    <w:rFonts w:ascii="Tahoma" w:hAnsi="Tahoma" w:cs="Tahoma"/>
                                    <w:b/>
                                    <w:sz w:val="16"/>
                                    <w:szCs w:val="16"/>
                                    <w:u w:val="single"/>
                                  </w:rPr>
                                  <w:t>Nit. 900.651.344-6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55614E" id="_x0000_t202" coordsize="21600,21600" o:spt="202" path="m,l,21600r21600,l21600,xe">
                    <v:stroke joinstyle="miter"/>
                    <v:path gradientshapeok="t" o:connecttype="rect"/>
                  </v:shapetype>
                  <v:shape id="Cuadro de texto 14" o:spid="_x0000_s1026" type="#_x0000_t202" style="position:absolute;left:0;text-align:left;margin-left:107.7pt;margin-top:4.4pt;width:268.3pt;height:49.9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">
                    <v:textbox>
                      <w:txbxContent>
                        <w:p w:rsidR="005A008C" w:rsidRPr="005A008C" w:rsidRDefault="005A008C" w:rsidP="005A008C">
                          <w:pPr>
                            <w:pStyle w:val="Encabezado"/>
                            <w:jc w:val="center"/>
                            <w:rPr>
                              <w:rFonts w:ascii="Tahoma" w:hAnsi="Tahoma" w:cs="Tahoma"/>
                              <w:b/>
                              <w:color w:val="262626"/>
                              <w:sz w:val="16"/>
                              <w:szCs w:val="16"/>
                              <w:u w:val="single"/>
                            </w:rPr>
                          </w:pPr>
                          <w:r w:rsidRPr="005A008C">
                            <w:rPr>
                              <w:rFonts w:ascii="Tahoma" w:hAnsi="Tahoma" w:cs="Tahoma"/>
                              <w:b/>
                              <w:color w:val="262626"/>
                              <w:sz w:val="16"/>
                              <w:szCs w:val="16"/>
                              <w:u w:val="single"/>
                            </w:rPr>
                            <w:t>SISTEMA ESTRATÉGICO DE TRANSPORTE PUBLICO DE NEIVA SETP TRANSFEDERAL S.A.S</w:t>
                          </w:r>
                        </w:p>
                        <w:p w:rsidR="005A008C" w:rsidRPr="005776AF" w:rsidRDefault="005A008C" w:rsidP="005A008C">
                          <w:pPr>
                            <w:pStyle w:val="Encabezado"/>
                            <w:jc w:val="center"/>
                            <w:rPr>
                              <w:rFonts w:ascii="Tahoma" w:hAnsi="Tahoma" w:cs="Tahoma"/>
                              <w:b/>
                              <w:sz w:val="16"/>
                              <w:szCs w:val="16"/>
                              <w:u w:val="single"/>
                            </w:rPr>
                          </w:pPr>
                          <w:r w:rsidRPr="005776AF">
                            <w:rPr>
                              <w:rFonts w:ascii="Tahoma" w:hAnsi="Tahoma" w:cs="Tahoma"/>
                              <w:b/>
                              <w:sz w:val="16"/>
                              <w:szCs w:val="16"/>
                              <w:u w:val="single"/>
                            </w:rPr>
                            <w:t>Nit. 900.651.344-6</w:t>
                          </w:r>
                        </w:p>
                      </w:txbxContent>
                    </v:textbox>
                    <w10:wrap type="square" anchorx="margin"/>
                  </v:shape>
                </w:pict>
              </mc:Fallback>
            </mc:AlternateContent>
          </w:r>
        </w:p>
        <w:p w:rsidR="005A008C" w:rsidRPr="00ED1A89" w:rsidRDefault="00173CC9" w:rsidP="00ED1A89">
          <w:pPr>
            <w:jc w:val="center"/>
            <w:rPr>
              <w:rFonts w:ascii="Arial Narrow" w:hAnsi="Arial Narrow"/>
              <w:b/>
            </w:rPr>
          </w:pPr>
          <w:r>
            <w:rPr>
              <w:noProof/>
              <w:lang w:val="es-CO" w:eastAsia="es-CO"/>
            </w:rPr>
            <w:drawing>
              <wp:anchor distT="0" distB="0" distL="114300" distR="114300" simplePos="0" relativeHeight="251656704" behindDoc="1" locked="0" layoutInCell="1" allowOverlap="1" wp14:anchorId="22BE3EF1" wp14:editId="778163FC">
                <wp:simplePos x="0" y="0"/>
                <wp:positionH relativeFrom="margin">
                  <wp:posOffset>79375</wp:posOffset>
                </wp:positionH>
                <wp:positionV relativeFrom="paragraph">
                  <wp:posOffset>-2540</wp:posOffset>
                </wp:positionV>
                <wp:extent cx="1209675" cy="733425"/>
                <wp:effectExtent l="0" t="0" r="9525" b="9525"/>
                <wp:wrapTight wrapText="bothSides">
                  <wp:wrapPolygon edited="0">
                    <wp:start x="0" y="0"/>
                    <wp:lineTo x="0" y="21319"/>
                    <wp:lineTo x="21430" y="21319"/>
                    <wp:lineTo x="21430" y="0"/>
                    <wp:lineTo x="0" y="0"/>
                  </wp:wrapPolygon>
                </wp:wrapTight>
                <wp:docPr id="2" name="Imagen 9" descr="LOGO TRANSFED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 TRANSFEDER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A008C" w:rsidRPr="00ED1A89" w:rsidRDefault="005A008C" w:rsidP="00ED1A89">
          <w:pPr>
            <w:jc w:val="center"/>
            <w:rPr>
              <w:rFonts w:ascii="Arial Narrow" w:hAnsi="Arial Narrow"/>
              <w:b/>
            </w:rPr>
          </w:pPr>
        </w:p>
        <w:p w:rsidR="005A008C" w:rsidRPr="00ED1A89" w:rsidRDefault="005A008C" w:rsidP="00ED1A89">
          <w:pPr>
            <w:jc w:val="center"/>
            <w:rPr>
              <w:rFonts w:ascii="Arial Narrow" w:hAnsi="Arial Narrow"/>
              <w:b/>
            </w:rPr>
          </w:pPr>
        </w:p>
        <w:p w:rsidR="005A008C" w:rsidRPr="00ED1A89" w:rsidRDefault="005A008C" w:rsidP="005A008C">
          <w:pPr>
            <w:rPr>
              <w:rFonts w:ascii="Arial Narrow" w:hAnsi="Arial Narrow"/>
              <w:b/>
            </w:rPr>
          </w:pPr>
        </w:p>
        <w:p w:rsidR="005A008C" w:rsidRPr="00ED1A89" w:rsidRDefault="00173CC9" w:rsidP="00ED1A89">
          <w:pPr>
            <w:jc w:val="center"/>
            <w:rPr>
              <w:rFonts w:ascii="Arial Narrow" w:hAnsi="Arial Narrow"/>
              <w:b/>
            </w:rPr>
          </w:pPr>
          <w:r w:rsidRPr="00823761">
            <w:rPr>
              <w:b/>
              <w:noProof/>
              <w:lang w:val="es-CO" w:eastAsia="es-CO"/>
            </w:rPr>
            <w:drawing>
              <wp:anchor distT="0" distB="0" distL="114300" distR="114300" simplePos="0" relativeHeight="251659776" behindDoc="0" locked="0" layoutInCell="1" allowOverlap="1" wp14:anchorId="37635536" wp14:editId="78C8D873">
                <wp:simplePos x="0" y="0"/>
                <wp:positionH relativeFrom="column">
                  <wp:posOffset>5051425</wp:posOffset>
                </wp:positionH>
                <wp:positionV relativeFrom="paragraph">
                  <wp:posOffset>-787400</wp:posOffset>
                </wp:positionV>
                <wp:extent cx="1352550" cy="792620"/>
                <wp:effectExtent l="0" t="0" r="0" b="0"/>
                <wp:wrapNone/>
                <wp:docPr id="5" name="Picture 2" descr="Resultado de imagen para primero ne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Resultado de imagen para primero neiv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3289" cy="793053"/>
                        </a:xfrm>
                        <a:prstGeom prst="rect">
                          <a:avLst/>
                        </a:prstGeom>
                        <a:noFill/>
                        <a:extLst/>
                      </pic:spPr>
                    </pic:pic>
                  </a:graphicData>
                </a:graphic>
                <wp14:sizeRelH relativeFrom="page">
                  <wp14:pctWidth>0</wp14:pctWidth>
                </wp14:sizeRelH>
                <wp14:sizeRelV relativeFrom="page">
                  <wp14:pctHeight>0</wp14:pctHeight>
                </wp14:sizeRelV>
              </wp:anchor>
            </w:drawing>
          </w:r>
          <w:r w:rsidR="005A008C" w:rsidRPr="00ED1A89">
            <w:rPr>
              <w:rFonts w:ascii="Arial Narrow" w:hAnsi="Arial Narrow"/>
              <w:b/>
            </w:rPr>
            <w:t>ACTA DE REUNIÓN O COMITÉ</w:t>
          </w:r>
        </w:p>
      </w:tc>
      <w:tc>
        <w:tcPr>
          <w:tcW w:w="1000" w:type="pct"/>
          <w:shd w:val="clear" w:color="auto" w:fill="auto"/>
        </w:tcPr>
        <w:p w:rsidR="0061646F" w:rsidRDefault="0061646F" w:rsidP="005A008C">
          <w:pPr>
            <w:rPr>
              <w:rFonts w:ascii="Arial Narrow" w:hAnsi="Arial Narrow"/>
              <w:b/>
              <w:sz w:val="16"/>
              <w:szCs w:val="16"/>
            </w:rPr>
          </w:pPr>
        </w:p>
        <w:p w:rsidR="005A008C" w:rsidRPr="00ED1A89" w:rsidRDefault="005A008C" w:rsidP="005A008C">
          <w:pPr>
            <w:rPr>
              <w:rFonts w:ascii="Arial Narrow" w:hAnsi="Arial Narrow"/>
              <w:sz w:val="16"/>
              <w:szCs w:val="16"/>
            </w:rPr>
          </w:pPr>
          <w:r w:rsidRPr="00ED1A89">
            <w:rPr>
              <w:rFonts w:ascii="Arial Narrow" w:hAnsi="Arial Narrow"/>
              <w:b/>
              <w:sz w:val="16"/>
              <w:szCs w:val="16"/>
            </w:rPr>
            <w:t>Código:</w:t>
          </w:r>
          <w:r w:rsidR="000F16DD">
            <w:rPr>
              <w:rFonts w:ascii="Arial Narrow" w:hAnsi="Arial Narrow"/>
              <w:sz w:val="16"/>
              <w:szCs w:val="16"/>
            </w:rPr>
            <w:t xml:space="preserve"> FR-GAF</w:t>
          </w:r>
          <w:r w:rsidR="00BF6FEF">
            <w:rPr>
              <w:rFonts w:ascii="Arial Narrow" w:hAnsi="Arial Narrow"/>
              <w:sz w:val="16"/>
              <w:szCs w:val="16"/>
            </w:rPr>
            <w:t>-47</w:t>
          </w:r>
        </w:p>
      </w:tc>
    </w:tr>
    <w:tr w:rsidR="005A008C" w:rsidTr="00BE2A43">
      <w:trPr>
        <w:trHeight w:val="559"/>
        <w:tblHeader/>
      </w:trPr>
      <w:tc>
        <w:tcPr>
          <w:tcW w:w="4000" w:type="pct"/>
          <w:vMerge/>
          <w:shd w:val="clear" w:color="auto" w:fill="auto"/>
        </w:tcPr>
        <w:p w:rsidR="005A008C" w:rsidRPr="00ED1A89" w:rsidRDefault="005A008C" w:rsidP="00ED1A89">
          <w:pPr>
            <w:jc w:val="center"/>
            <w:rPr>
              <w:b/>
            </w:rPr>
          </w:pPr>
        </w:p>
      </w:tc>
      <w:tc>
        <w:tcPr>
          <w:tcW w:w="1000" w:type="pct"/>
          <w:shd w:val="clear" w:color="auto" w:fill="auto"/>
        </w:tcPr>
        <w:p w:rsidR="0061646F" w:rsidRDefault="0061646F" w:rsidP="005A008C">
          <w:pPr>
            <w:rPr>
              <w:rFonts w:ascii="Arial Narrow" w:hAnsi="Arial Narrow"/>
              <w:b/>
              <w:sz w:val="16"/>
              <w:szCs w:val="16"/>
            </w:rPr>
          </w:pPr>
        </w:p>
        <w:p w:rsidR="005A008C" w:rsidRPr="00ED1A89" w:rsidRDefault="005A008C" w:rsidP="005A008C">
          <w:pPr>
            <w:rPr>
              <w:rFonts w:ascii="Arial Narrow" w:hAnsi="Arial Narrow"/>
              <w:sz w:val="16"/>
              <w:szCs w:val="16"/>
            </w:rPr>
          </w:pPr>
          <w:r w:rsidRPr="00ED1A89">
            <w:rPr>
              <w:rFonts w:ascii="Arial Narrow" w:hAnsi="Arial Narrow"/>
              <w:b/>
              <w:sz w:val="16"/>
              <w:szCs w:val="16"/>
            </w:rPr>
            <w:t>Versión:</w:t>
          </w:r>
          <w:r w:rsidR="00943BD3">
            <w:rPr>
              <w:rFonts w:ascii="Arial Narrow" w:hAnsi="Arial Narrow"/>
              <w:sz w:val="16"/>
              <w:szCs w:val="16"/>
            </w:rPr>
            <w:t xml:space="preserve"> 01</w:t>
          </w:r>
        </w:p>
      </w:tc>
    </w:tr>
    <w:tr w:rsidR="005A008C" w:rsidTr="00BE2A43">
      <w:trPr>
        <w:trHeight w:val="565"/>
        <w:tblHeader/>
      </w:trPr>
      <w:tc>
        <w:tcPr>
          <w:tcW w:w="4000" w:type="pct"/>
          <w:vMerge/>
          <w:shd w:val="clear" w:color="auto" w:fill="auto"/>
        </w:tcPr>
        <w:p w:rsidR="005A008C" w:rsidRPr="00ED1A89" w:rsidRDefault="005A008C" w:rsidP="00ED1A89">
          <w:pPr>
            <w:jc w:val="center"/>
            <w:rPr>
              <w:b/>
            </w:rPr>
          </w:pPr>
        </w:p>
      </w:tc>
      <w:tc>
        <w:tcPr>
          <w:tcW w:w="1000" w:type="pct"/>
          <w:shd w:val="clear" w:color="auto" w:fill="auto"/>
        </w:tcPr>
        <w:p w:rsidR="0061646F" w:rsidRDefault="0061646F" w:rsidP="005A008C">
          <w:pPr>
            <w:rPr>
              <w:rFonts w:ascii="Arial Narrow" w:hAnsi="Arial Narrow"/>
              <w:b/>
              <w:sz w:val="16"/>
              <w:szCs w:val="16"/>
            </w:rPr>
          </w:pPr>
        </w:p>
        <w:p w:rsidR="005A008C" w:rsidRPr="00ED1A89" w:rsidRDefault="005A008C" w:rsidP="005A008C">
          <w:pPr>
            <w:rPr>
              <w:rFonts w:ascii="Arial Narrow" w:hAnsi="Arial Narrow"/>
              <w:sz w:val="16"/>
              <w:szCs w:val="16"/>
            </w:rPr>
          </w:pPr>
          <w:r w:rsidRPr="00ED1A89">
            <w:rPr>
              <w:rFonts w:ascii="Arial Narrow" w:hAnsi="Arial Narrow"/>
              <w:b/>
              <w:sz w:val="16"/>
              <w:szCs w:val="16"/>
            </w:rPr>
            <w:t>Fecha:</w:t>
          </w:r>
          <w:r w:rsidR="000F16DD">
            <w:rPr>
              <w:rFonts w:ascii="Arial Narrow" w:hAnsi="Arial Narrow"/>
              <w:sz w:val="16"/>
              <w:szCs w:val="16"/>
            </w:rPr>
            <w:t xml:space="preserve"> 06-09-2019</w:t>
          </w:r>
        </w:p>
        <w:p w:rsidR="005A008C" w:rsidRPr="00ED1A89" w:rsidRDefault="005A008C" w:rsidP="005A008C">
          <w:pPr>
            <w:rPr>
              <w:rFonts w:ascii="Arial Narrow" w:hAnsi="Arial Narrow"/>
              <w:sz w:val="16"/>
              <w:szCs w:val="16"/>
            </w:rPr>
          </w:pPr>
        </w:p>
      </w:tc>
    </w:tr>
  </w:tbl>
  <w:p w:rsidR="008E3092" w:rsidRPr="00BB1A7D" w:rsidRDefault="008E3092" w:rsidP="00F51AB0">
    <w:pP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A55E9632">
      <w:start w:val="1"/>
      <w:numFmt w:val="decimal"/>
      <w:lvlText w:val="%1."/>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7CDA4B86">
      <w:start w:val="1"/>
      <w:numFmt w:val="lowerLetter"/>
      <w:lvlText w:val="%2."/>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C672AE04">
      <w:start w:val="1"/>
      <w:numFmt w:val="lowerRoman"/>
      <w:lvlText w:val="%3."/>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40206852">
      <w:start w:val="1"/>
      <w:numFmt w:val="decimal"/>
      <w:lvlText w:val="%4."/>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87C62740">
      <w:start w:val="1"/>
      <w:numFmt w:val="lowerLetter"/>
      <w:lvlText w:val="%5."/>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1BFCEAB8">
      <w:start w:val="1"/>
      <w:numFmt w:val="lowerRoman"/>
      <w:lvlText w:val="%6."/>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1458C874">
      <w:start w:val="1"/>
      <w:numFmt w:val="decimal"/>
      <w:lvlText w:val="%7."/>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A630FC66">
      <w:start w:val="1"/>
      <w:numFmt w:val="lowerLetter"/>
      <w:lvlText w:val="%8."/>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61EAB4B8">
      <w:start w:val="1"/>
      <w:numFmt w:val="lowerRoman"/>
      <w:lvlText w:val="%9."/>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 w15:restartNumberingAfterBreak="0">
    <w:nsid w:val="00000002"/>
    <w:multiLevelType w:val="hybridMultilevel"/>
    <w:tmpl w:val="00000002"/>
    <w:lvl w:ilvl="0" w:tplc="A4F6D960">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BC4AF480">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92E4A014">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8B0AA4AE">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3422623C">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15048988">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CB04F7A2">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CB425896">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E078D5B0">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 w15:restartNumberingAfterBreak="0">
    <w:nsid w:val="00000003"/>
    <w:multiLevelType w:val="hybridMultilevel"/>
    <w:tmpl w:val="00000003"/>
    <w:lvl w:ilvl="0" w:tplc="4A980314">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7C204032">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48205718">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B7302704">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240A130C">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1D828CF2">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89AE6876">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EC7877BC">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CCC675D0">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 w15:restartNumberingAfterBreak="0">
    <w:nsid w:val="020C2D88"/>
    <w:multiLevelType w:val="hybridMultilevel"/>
    <w:tmpl w:val="7654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B569AA"/>
    <w:multiLevelType w:val="hybridMultilevel"/>
    <w:tmpl w:val="BFFE1D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6A60DF"/>
    <w:multiLevelType w:val="hybridMultilevel"/>
    <w:tmpl w:val="56D0C5F6"/>
    <w:lvl w:ilvl="0" w:tplc="0C0A0001">
      <w:start w:val="1"/>
      <w:numFmt w:val="bullet"/>
      <w:lvlText w:val=""/>
      <w:lvlJc w:val="left"/>
      <w:pPr>
        <w:ind w:left="754" w:hanging="360"/>
      </w:pPr>
      <w:rPr>
        <w:rFonts w:ascii="Symbol" w:hAnsi="Symbol" w:hint="default"/>
      </w:rPr>
    </w:lvl>
    <w:lvl w:ilvl="1" w:tplc="0C0A0003" w:tentative="1">
      <w:start w:val="1"/>
      <w:numFmt w:val="bullet"/>
      <w:lvlText w:val="o"/>
      <w:lvlJc w:val="left"/>
      <w:pPr>
        <w:ind w:left="1474" w:hanging="360"/>
      </w:pPr>
      <w:rPr>
        <w:rFonts w:ascii="Courier New" w:hAnsi="Courier New" w:cs="Courier New" w:hint="default"/>
      </w:rPr>
    </w:lvl>
    <w:lvl w:ilvl="2" w:tplc="0C0A0005" w:tentative="1">
      <w:start w:val="1"/>
      <w:numFmt w:val="bullet"/>
      <w:lvlText w:val=""/>
      <w:lvlJc w:val="left"/>
      <w:pPr>
        <w:ind w:left="2194" w:hanging="360"/>
      </w:pPr>
      <w:rPr>
        <w:rFonts w:ascii="Wingdings" w:hAnsi="Wingdings" w:hint="default"/>
      </w:rPr>
    </w:lvl>
    <w:lvl w:ilvl="3" w:tplc="0C0A0001" w:tentative="1">
      <w:start w:val="1"/>
      <w:numFmt w:val="bullet"/>
      <w:lvlText w:val=""/>
      <w:lvlJc w:val="left"/>
      <w:pPr>
        <w:ind w:left="2914" w:hanging="360"/>
      </w:pPr>
      <w:rPr>
        <w:rFonts w:ascii="Symbol" w:hAnsi="Symbol" w:hint="default"/>
      </w:rPr>
    </w:lvl>
    <w:lvl w:ilvl="4" w:tplc="0C0A0003" w:tentative="1">
      <w:start w:val="1"/>
      <w:numFmt w:val="bullet"/>
      <w:lvlText w:val="o"/>
      <w:lvlJc w:val="left"/>
      <w:pPr>
        <w:ind w:left="3634" w:hanging="360"/>
      </w:pPr>
      <w:rPr>
        <w:rFonts w:ascii="Courier New" w:hAnsi="Courier New" w:cs="Courier New" w:hint="default"/>
      </w:rPr>
    </w:lvl>
    <w:lvl w:ilvl="5" w:tplc="0C0A0005" w:tentative="1">
      <w:start w:val="1"/>
      <w:numFmt w:val="bullet"/>
      <w:lvlText w:val=""/>
      <w:lvlJc w:val="left"/>
      <w:pPr>
        <w:ind w:left="4354" w:hanging="360"/>
      </w:pPr>
      <w:rPr>
        <w:rFonts w:ascii="Wingdings" w:hAnsi="Wingdings" w:hint="default"/>
      </w:rPr>
    </w:lvl>
    <w:lvl w:ilvl="6" w:tplc="0C0A0001" w:tentative="1">
      <w:start w:val="1"/>
      <w:numFmt w:val="bullet"/>
      <w:lvlText w:val=""/>
      <w:lvlJc w:val="left"/>
      <w:pPr>
        <w:ind w:left="5074" w:hanging="360"/>
      </w:pPr>
      <w:rPr>
        <w:rFonts w:ascii="Symbol" w:hAnsi="Symbol" w:hint="default"/>
      </w:rPr>
    </w:lvl>
    <w:lvl w:ilvl="7" w:tplc="0C0A0003" w:tentative="1">
      <w:start w:val="1"/>
      <w:numFmt w:val="bullet"/>
      <w:lvlText w:val="o"/>
      <w:lvlJc w:val="left"/>
      <w:pPr>
        <w:ind w:left="5794" w:hanging="360"/>
      </w:pPr>
      <w:rPr>
        <w:rFonts w:ascii="Courier New" w:hAnsi="Courier New" w:cs="Courier New" w:hint="default"/>
      </w:rPr>
    </w:lvl>
    <w:lvl w:ilvl="8" w:tplc="0C0A0005" w:tentative="1">
      <w:start w:val="1"/>
      <w:numFmt w:val="bullet"/>
      <w:lvlText w:val=""/>
      <w:lvlJc w:val="left"/>
      <w:pPr>
        <w:ind w:left="6514" w:hanging="360"/>
      </w:pPr>
      <w:rPr>
        <w:rFonts w:ascii="Wingdings" w:hAnsi="Wingdings" w:hint="default"/>
      </w:rPr>
    </w:lvl>
  </w:abstractNum>
  <w:abstractNum w:abstractNumId="6" w15:restartNumberingAfterBreak="0">
    <w:nsid w:val="11D66287"/>
    <w:multiLevelType w:val="hybridMultilevel"/>
    <w:tmpl w:val="3410CE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2E2AB4"/>
    <w:multiLevelType w:val="hybridMultilevel"/>
    <w:tmpl w:val="1090CE58"/>
    <w:lvl w:ilvl="0" w:tplc="0C0A0001">
      <w:start w:val="1"/>
      <w:numFmt w:val="bullet"/>
      <w:lvlText w:val=""/>
      <w:lvlJc w:val="left"/>
      <w:pPr>
        <w:ind w:left="754" w:hanging="360"/>
      </w:pPr>
      <w:rPr>
        <w:rFonts w:ascii="Symbol" w:hAnsi="Symbol" w:hint="default"/>
      </w:rPr>
    </w:lvl>
    <w:lvl w:ilvl="1" w:tplc="0C0A0003" w:tentative="1">
      <w:start w:val="1"/>
      <w:numFmt w:val="bullet"/>
      <w:lvlText w:val="o"/>
      <w:lvlJc w:val="left"/>
      <w:pPr>
        <w:ind w:left="1474" w:hanging="360"/>
      </w:pPr>
      <w:rPr>
        <w:rFonts w:ascii="Courier New" w:hAnsi="Courier New" w:cs="Courier New" w:hint="default"/>
      </w:rPr>
    </w:lvl>
    <w:lvl w:ilvl="2" w:tplc="0C0A0005" w:tentative="1">
      <w:start w:val="1"/>
      <w:numFmt w:val="bullet"/>
      <w:lvlText w:val=""/>
      <w:lvlJc w:val="left"/>
      <w:pPr>
        <w:ind w:left="2194" w:hanging="360"/>
      </w:pPr>
      <w:rPr>
        <w:rFonts w:ascii="Wingdings" w:hAnsi="Wingdings" w:hint="default"/>
      </w:rPr>
    </w:lvl>
    <w:lvl w:ilvl="3" w:tplc="0C0A0001" w:tentative="1">
      <w:start w:val="1"/>
      <w:numFmt w:val="bullet"/>
      <w:lvlText w:val=""/>
      <w:lvlJc w:val="left"/>
      <w:pPr>
        <w:ind w:left="2914" w:hanging="360"/>
      </w:pPr>
      <w:rPr>
        <w:rFonts w:ascii="Symbol" w:hAnsi="Symbol" w:hint="default"/>
      </w:rPr>
    </w:lvl>
    <w:lvl w:ilvl="4" w:tplc="0C0A0003" w:tentative="1">
      <w:start w:val="1"/>
      <w:numFmt w:val="bullet"/>
      <w:lvlText w:val="o"/>
      <w:lvlJc w:val="left"/>
      <w:pPr>
        <w:ind w:left="3634" w:hanging="360"/>
      </w:pPr>
      <w:rPr>
        <w:rFonts w:ascii="Courier New" w:hAnsi="Courier New" w:cs="Courier New" w:hint="default"/>
      </w:rPr>
    </w:lvl>
    <w:lvl w:ilvl="5" w:tplc="0C0A0005" w:tentative="1">
      <w:start w:val="1"/>
      <w:numFmt w:val="bullet"/>
      <w:lvlText w:val=""/>
      <w:lvlJc w:val="left"/>
      <w:pPr>
        <w:ind w:left="4354" w:hanging="360"/>
      </w:pPr>
      <w:rPr>
        <w:rFonts w:ascii="Wingdings" w:hAnsi="Wingdings" w:hint="default"/>
      </w:rPr>
    </w:lvl>
    <w:lvl w:ilvl="6" w:tplc="0C0A0001" w:tentative="1">
      <w:start w:val="1"/>
      <w:numFmt w:val="bullet"/>
      <w:lvlText w:val=""/>
      <w:lvlJc w:val="left"/>
      <w:pPr>
        <w:ind w:left="5074" w:hanging="360"/>
      </w:pPr>
      <w:rPr>
        <w:rFonts w:ascii="Symbol" w:hAnsi="Symbol" w:hint="default"/>
      </w:rPr>
    </w:lvl>
    <w:lvl w:ilvl="7" w:tplc="0C0A0003" w:tentative="1">
      <w:start w:val="1"/>
      <w:numFmt w:val="bullet"/>
      <w:lvlText w:val="o"/>
      <w:lvlJc w:val="left"/>
      <w:pPr>
        <w:ind w:left="5794" w:hanging="360"/>
      </w:pPr>
      <w:rPr>
        <w:rFonts w:ascii="Courier New" w:hAnsi="Courier New" w:cs="Courier New" w:hint="default"/>
      </w:rPr>
    </w:lvl>
    <w:lvl w:ilvl="8" w:tplc="0C0A0005" w:tentative="1">
      <w:start w:val="1"/>
      <w:numFmt w:val="bullet"/>
      <w:lvlText w:val=""/>
      <w:lvlJc w:val="left"/>
      <w:pPr>
        <w:ind w:left="6514" w:hanging="360"/>
      </w:pPr>
      <w:rPr>
        <w:rFonts w:ascii="Wingdings" w:hAnsi="Wingdings" w:hint="default"/>
      </w:rPr>
    </w:lvl>
  </w:abstractNum>
  <w:abstractNum w:abstractNumId="8" w15:restartNumberingAfterBreak="0">
    <w:nsid w:val="12D40E65"/>
    <w:multiLevelType w:val="hybridMultilevel"/>
    <w:tmpl w:val="B5E211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4286403"/>
    <w:multiLevelType w:val="hybridMultilevel"/>
    <w:tmpl w:val="7196048E"/>
    <w:lvl w:ilvl="0" w:tplc="240A0019">
      <w:start w:val="1"/>
      <w:numFmt w:val="lowerLetter"/>
      <w:lvlText w:val="%1."/>
      <w:lvlJc w:val="left"/>
      <w:pPr>
        <w:ind w:left="1211" w:hanging="360"/>
      </w:pPr>
      <w:rPr>
        <w:rFonts w:hint="default"/>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0" w15:restartNumberingAfterBreak="0">
    <w:nsid w:val="14DB45EC"/>
    <w:multiLevelType w:val="hybridMultilevel"/>
    <w:tmpl w:val="741019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92E1DB3"/>
    <w:multiLevelType w:val="hybridMultilevel"/>
    <w:tmpl w:val="45C28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B76428E"/>
    <w:multiLevelType w:val="hybridMultilevel"/>
    <w:tmpl w:val="2E76ABA8"/>
    <w:lvl w:ilvl="0" w:tplc="E8C80062">
      <w:start w:val="1"/>
      <w:numFmt w:val="decimal"/>
      <w:lvlText w:val="%1"/>
      <w:lvlJc w:val="left"/>
      <w:pPr>
        <w:ind w:left="477" w:hanging="405"/>
      </w:pPr>
      <w:rPr>
        <w:rFonts w:hint="default"/>
      </w:rPr>
    </w:lvl>
    <w:lvl w:ilvl="1" w:tplc="240A0019" w:tentative="1">
      <w:start w:val="1"/>
      <w:numFmt w:val="lowerLetter"/>
      <w:lvlText w:val="%2."/>
      <w:lvlJc w:val="left"/>
      <w:pPr>
        <w:ind w:left="1152" w:hanging="360"/>
      </w:pPr>
    </w:lvl>
    <w:lvl w:ilvl="2" w:tplc="240A001B" w:tentative="1">
      <w:start w:val="1"/>
      <w:numFmt w:val="lowerRoman"/>
      <w:lvlText w:val="%3."/>
      <w:lvlJc w:val="right"/>
      <w:pPr>
        <w:ind w:left="1872" w:hanging="180"/>
      </w:pPr>
    </w:lvl>
    <w:lvl w:ilvl="3" w:tplc="240A000F" w:tentative="1">
      <w:start w:val="1"/>
      <w:numFmt w:val="decimal"/>
      <w:lvlText w:val="%4."/>
      <w:lvlJc w:val="left"/>
      <w:pPr>
        <w:ind w:left="2592" w:hanging="360"/>
      </w:pPr>
    </w:lvl>
    <w:lvl w:ilvl="4" w:tplc="240A0019" w:tentative="1">
      <w:start w:val="1"/>
      <w:numFmt w:val="lowerLetter"/>
      <w:lvlText w:val="%5."/>
      <w:lvlJc w:val="left"/>
      <w:pPr>
        <w:ind w:left="3312" w:hanging="360"/>
      </w:pPr>
    </w:lvl>
    <w:lvl w:ilvl="5" w:tplc="240A001B" w:tentative="1">
      <w:start w:val="1"/>
      <w:numFmt w:val="lowerRoman"/>
      <w:lvlText w:val="%6."/>
      <w:lvlJc w:val="right"/>
      <w:pPr>
        <w:ind w:left="4032" w:hanging="180"/>
      </w:pPr>
    </w:lvl>
    <w:lvl w:ilvl="6" w:tplc="240A000F" w:tentative="1">
      <w:start w:val="1"/>
      <w:numFmt w:val="decimal"/>
      <w:lvlText w:val="%7."/>
      <w:lvlJc w:val="left"/>
      <w:pPr>
        <w:ind w:left="4752" w:hanging="360"/>
      </w:pPr>
    </w:lvl>
    <w:lvl w:ilvl="7" w:tplc="240A0019" w:tentative="1">
      <w:start w:val="1"/>
      <w:numFmt w:val="lowerLetter"/>
      <w:lvlText w:val="%8."/>
      <w:lvlJc w:val="left"/>
      <w:pPr>
        <w:ind w:left="5472" w:hanging="360"/>
      </w:pPr>
    </w:lvl>
    <w:lvl w:ilvl="8" w:tplc="240A001B" w:tentative="1">
      <w:start w:val="1"/>
      <w:numFmt w:val="lowerRoman"/>
      <w:lvlText w:val="%9."/>
      <w:lvlJc w:val="right"/>
      <w:pPr>
        <w:ind w:left="6192" w:hanging="180"/>
      </w:pPr>
    </w:lvl>
  </w:abstractNum>
  <w:abstractNum w:abstractNumId="13" w15:restartNumberingAfterBreak="0">
    <w:nsid w:val="22025352"/>
    <w:multiLevelType w:val="hybridMultilevel"/>
    <w:tmpl w:val="DB32B3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2E14B11"/>
    <w:multiLevelType w:val="hybridMultilevel"/>
    <w:tmpl w:val="07000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41D35ED"/>
    <w:multiLevelType w:val="hybridMultilevel"/>
    <w:tmpl w:val="2AA44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BC077F"/>
    <w:multiLevelType w:val="hybridMultilevel"/>
    <w:tmpl w:val="814CD36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95133F2"/>
    <w:multiLevelType w:val="hybridMultilevel"/>
    <w:tmpl w:val="F5685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9613457"/>
    <w:multiLevelType w:val="hybridMultilevel"/>
    <w:tmpl w:val="3C96BB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B0A58D7"/>
    <w:multiLevelType w:val="hybridMultilevel"/>
    <w:tmpl w:val="F8A68D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B10305C"/>
    <w:multiLevelType w:val="hybridMultilevel"/>
    <w:tmpl w:val="FACC1846"/>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2D8A3B7E"/>
    <w:multiLevelType w:val="hybridMultilevel"/>
    <w:tmpl w:val="A1B04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B6171A"/>
    <w:multiLevelType w:val="hybridMultilevel"/>
    <w:tmpl w:val="06A2C6C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394266FC"/>
    <w:multiLevelType w:val="hybridMultilevel"/>
    <w:tmpl w:val="3B5A5E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9A242A3"/>
    <w:multiLevelType w:val="hybridMultilevel"/>
    <w:tmpl w:val="44F4C96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AB16131"/>
    <w:multiLevelType w:val="hybridMultilevel"/>
    <w:tmpl w:val="A2B22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C426753"/>
    <w:multiLevelType w:val="hybridMultilevel"/>
    <w:tmpl w:val="62001B78"/>
    <w:lvl w:ilvl="0" w:tplc="0C0A0001">
      <w:start w:val="1"/>
      <w:numFmt w:val="bullet"/>
      <w:lvlText w:val=""/>
      <w:lvlJc w:val="left"/>
      <w:pPr>
        <w:ind w:left="754" w:hanging="360"/>
      </w:pPr>
      <w:rPr>
        <w:rFonts w:ascii="Symbol" w:hAnsi="Symbol" w:hint="default"/>
      </w:rPr>
    </w:lvl>
    <w:lvl w:ilvl="1" w:tplc="0C0A0003" w:tentative="1">
      <w:start w:val="1"/>
      <w:numFmt w:val="bullet"/>
      <w:lvlText w:val="o"/>
      <w:lvlJc w:val="left"/>
      <w:pPr>
        <w:ind w:left="1474" w:hanging="360"/>
      </w:pPr>
      <w:rPr>
        <w:rFonts w:ascii="Courier New" w:hAnsi="Courier New" w:cs="Courier New" w:hint="default"/>
      </w:rPr>
    </w:lvl>
    <w:lvl w:ilvl="2" w:tplc="0C0A0005" w:tentative="1">
      <w:start w:val="1"/>
      <w:numFmt w:val="bullet"/>
      <w:lvlText w:val=""/>
      <w:lvlJc w:val="left"/>
      <w:pPr>
        <w:ind w:left="2194" w:hanging="360"/>
      </w:pPr>
      <w:rPr>
        <w:rFonts w:ascii="Wingdings" w:hAnsi="Wingdings" w:hint="default"/>
      </w:rPr>
    </w:lvl>
    <w:lvl w:ilvl="3" w:tplc="0C0A0001" w:tentative="1">
      <w:start w:val="1"/>
      <w:numFmt w:val="bullet"/>
      <w:lvlText w:val=""/>
      <w:lvlJc w:val="left"/>
      <w:pPr>
        <w:ind w:left="2914" w:hanging="360"/>
      </w:pPr>
      <w:rPr>
        <w:rFonts w:ascii="Symbol" w:hAnsi="Symbol" w:hint="default"/>
      </w:rPr>
    </w:lvl>
    <w:lvl w:ilvl="4" w:tplc="0C0A0003" w:tentative="1">
      <w:start w:val="1"/>
      <w:numFmt w:val="bullet"/>
      <w:lvlText w:val="o"/>
      <w:lvlJc w:val="left"/>
      <w:pPr>
        <w:ind w:left="3634" w:hanging="360"/>
      </w:pPr>
      <w:rPr>
        <w:rFonts w:ascii="Courier New" w:hAnsi="Courier New" w:cs="Courier New" w:hint="default"/>
      </w:rPr>
    </w:lvl>
    <w:lvl w:ilvl="5" w:tplc="0C0A0005" w:tentative="1">
      <w:start w:val="1"/>
      <w:numFmt w:val="bullet"/>
      <w:lvlText w:val=""/>
      <w:lvlJc w:val="left"/>
      <w:pPr>
        <w:ind w:left="4354" w:hanging="360"/>
      </w:pPr>
      <w:rPr>
        <w:rFonts w:ascii="Wingdings" w:hAnsi="Wingdings" w:hint="default"/>
      </w:rPr>
    </w:lvl>
    <w:lvl w:ilvl="6" w:tplc="0C0A0001" w:tentative="1">
      <w:start w:val="1"/>
      <w:numFmt w:val="bullet"/>
      <w:lvlText w:val=""/>
      <w:lvlJc w:val="left"/>
      <w:pPr>
        <w:ind w:left="5074" w:hanging="360"/>
      </w:pPr>
      <w:rPr>
        <w:rFonts w:ascii="Symbol" w:hAnsi="Symbol" w:hint="default"/>
      </w:rPr>
    </w:lvl>
    <w:lvl w:ilvl="7" w:tplc="0C0A0003" w:tentative="1">
      <w:start w:val="1"/>
      <w:numFmt w:val="bullet"/>
      <w:lvlText w:val="o"/>
      <w:lvlJc w:val="left"/>
      <w:pPr>
        <w:ind w:left="5794" w:hanging="360"/>
      </w:pPr>
      <w:rPr>
        <w:rFonts w:ascii="Courier New" w:hAnsi="Courier New" w:cs="Courier New" w:hint="default"/>
      </w:rPr>
    </w:lvl>
    <w:lvl w:ilvl="8" w:tplc="0C0A0005" w:tentative="1">
      <w:start w:val="1"/>
      <w:numFmt w:val="bullet"/>
      <w:lvlText w:val=""/>
      <w:lvlJc w:val="left"/>
      <w:pPr>
        <w:ind w:left="6514" w:hanging="360"/>
      </w:pPr>
      <w:rPr>
        <w:rFonts w:ascii="Wingdings" w:hAnsi="Wingdings" w:hint="default"/>
      </w:rPr>
    </w:lvl>
  </w:abstractNum>
  <w:abstractNum w:abstractNumId="27" w15:restartNumberingAfterBreak="0">
    <w:nsid w:val="43FE1EB8"/>
    <w:multiLevelType w:val="hybridMultilevel"/>
    <w:tmpl w:val="559010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73D3DF1"/>
    <w:multiLevelType w:val="hybridMultilevel"/>
    <w:tmpl w:val="9FA04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970158"/>
    <w:multiLevelType w:val="hybridMultilevel"/>
    <w:tmpl w:val="71960A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DE34A1C"/>
    <w:multiLevelType w:val="hybridMultilevel"/>
    <w:tmpl w:val="B15207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1932F98"/>
    <w:multiLevelType w:val="hybridMultilevel"/>
    <w:tmpl w:val="4A284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1D64BA0"/>
    <w:multiLevelType w:val="hybridMultilevel"/>
    <w:tmpl w:val="0974FC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7ED5A58"/>
    <w:multiLevelType w:val="hybridMultilevel"/>
    <w:tmpl w:val="C484B61C"/>
    <w:lvl w:ilvl="0" w:tplc="240A0009">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4" w15:restartNumberingAfterBreak="0">
    <w:nsid w:val="58404CDE"/>
    <w:multiLevelType w:val="hybridMultilevel"/>
    <w:tmpl w:val="41E20F8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5" w15:restartNumberingAfterBreak="0">
    <w:nsid w:val="59735668"/>
    <w:multiLevelType w:val="hybridMultilevel"/>
    <w:tmpl w:val="46882E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AC80734"/>
    <w:multiLevelType w:val="hybridMultilevel"/>
    <w:tmpl w:val="456ED984"/>
    <w:lvl w:ilvl="0" w:tplc="C00C2694">
      <w:start w:val="1"/>
      <w:numFmt w:val="decimal"/>
      <w:lvlText w:val="%1."/>
      <w:lvlJc w:val="left"/>
      <w:pPr>
        <w:ind w:left="432" w:hanging="360"/>
      </w:pPr>
      <w:rPr>
        <w:rFonts w:hint="default"/>
      </w:rPr>
    </w:lvl>
    <w:lvl w:ilvl="1" w:tplc="240A0019" w:tentative="1">
      <w:start w:val="1"/>
      <w:numFmt w:val="lowerLetter"/>
      <w:lvlText w:val="%2."/>
      <w:lvlJc w:val="left"/>
      <w:pPr>
        <w:ind w:left="1152" w:hanging="360"/>
      </w:pPr>
    </w:lvl>
    <w:lvl w:ilvl="2" w:tplc="240A001B" w:tentative="1">
      <w:start w:val="1"/>
      <w:numFmt w:val="lowerRoman"/>
      <w:lvlText w:val="%3."/>
      <w:lvlJc w:val="right"/>
      <w:pPr>
        <w:ind w:left="1872" w:hanging="180"/>
      </w:pPr>
    </w:lvl>
    <w:lvl w:ilvl="3" w:tplc="240A000F" w:tentative="1">
      <w:start w:val="1"/>
      <w:numFmt w:val="decimal"/>
      <w:lvlText w:val="%4."/>
      <w:lvlJc w:val="left"/>
      <w:pPr>
        <w:ind w:left="2592" w:hanging="360"/>
      </w:pPr>
    </w:lvl>
    <w:lvl w:ilvl="4" w:tplc="240A0019" w:tentative="1">
      <w:start w:val="1"/>
      <w:numFmt w:val="lowerLetter"/>
      <w:lvlText w:val="%5."/>
      <w:lvlJc w:val="left"/>
      <w:pPr>
        <w:ind w:left="3312" w:hanging="360"/>
      </w:pPr>
    </w:lvl>
    <w:lvl w:ilvl="5" w:tplc="240A001B" w:tentative="1">
      <w:start w:val="1"/>
      <w:numFmt w:val="lowerRoman"/>
      <w:lvlText w:val="%6."/>
      <w:lvlJc w:val="right"/>
      <w:pPr>
        <w:ind w:left="4032" w:hanging="180"/>
      </w:pPr>
    </w:lvl>
    <w:lvl w:ilvl="6" w:tplc="240A000F" w:tentative="1">
      <w:start w:val="1"/>
      <w:numFmt w:val="decimal"/>
      <w:lvlText w:val="%7."/>
      <w:lvlJc w:val="left"/>
      <w:pPr>
        <w:ind w:left="4752" w:hanging="360"/>
      </w:pPr>
    </w:lvl>
    <w:lvl w:ilvl="7" w:tplc="240A0019" w:tentative="1">
      <w:start w:val="1"/>
      <w:numFmt w:val="lowerLetter"/>
      <w:lvlText w:val="%8."/>
      <w:lvlJc w:val="left"/>
      <w:pPr>
        <w:ind w:left="5472" w:hanging="360"/>
      </w:pPr>
    </w:lvl>
    <w:lvl w:ilvl="8" w:tplc="240A001B" w:tentative="1">
      <w:start w:val="1"/>
      <w:numFmt w:val="lowerRoman"/>
      <w:lvlText w:val="%9."/>
      <w:lvlJc w:val="right"/>
      <w:pPr>
        <w:ind w:left="6192" w:hanging="180"/>
      </w:pPr>
    </w:lvl>
  </w:abstractNum>
  <w:abstractNum w:abstractNumId="37" w15:restartNumberingAfterBreak="0">
    <w:nsid w:val="5DC237C1"/>
    <w:multiLevelType w:val="hybridMultilevel"/>
    <w:tmpl w:val="F3665ADE"/>
    <w:lvl w:ilvl="0" w:tplc="CC64BF1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0A03631"/>
    <w:multiLevelType w:val="hybridMultilevel"/>
    <w:tmpl w:val="8138A7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2C145C9"/>
    <w:multiLevelType w:val="hybridMultilevel"/>
    <w:tmpl w:val="EAE4B5AE"/>
    <w:lvl w:ilvl="0" w:tplc="0C0A0001">
      <w:start w:val="1"/>
      <w:numFmt w:val="bullet"/>
      <w:lvlText w:val=""/>
      <w:lvlJc w:val="left"/>
      <w:pPr>
        <w:ind w:left="754" w:hanging="360"/>
      </w:pPr>
      <w:rPr>
        <w:rFonts w:ascii="Symbol" w:hAnsi="Symbol" w:hint="default"/>
      </w:rPr>
    </w:lvl>
    <w:lvl w:ilvl="1" w:tplc="0C0A0003" w:tentative="1">
      <w:start w:val="1"/>
      <w:numFmt w:val="bullet"/>
      <w:lvlText w:val="o"/>
      <w:lvlJc w:val="left"/>
      <w:pPr>
        <w:ind w:left="1474" w:hanging="360"/>
      </w:pPr>
      <w:rPr>
        <w:rFonts w:ascii="Courier New" w:hAnsi="Courier New" w:cs="Courier New" w:hint="default"/>
      </w:rPr>
    </w:lvl>
    <w:lvl w:ilvl="2" w:tplc="0C0A0005" w:tentative="1">
      <w:start w:val="1"/>
      <w:numFmt w:val="bullet"/>
      <w:lvlText w:val=""/>
      <w:lvlJc w:val="left"/>
      <w:pPr>
        <w:ind w:left="2194" w:hanging="360"/>
      </w:pPr>
      <w:rPr>
        <w:rFonts w:ascii="Wingdings" w:hAnsi="Wingdings" w:hint="default"/>
      </w:rPr>
    </w:lvl>
    <w:lvl w:ilvl="3" w:tplc="0C0A0001" w:tentative="1">
      <w:start w:val="1"/>
      <w:numFmt w:val="bullet"/>
      <w:lvlText w:val=""/>
      <w:lvlJc w:val="left"/>
      <w:pPr>
        <w:ind w:left="2914" w:hanging="360"/>
      </w:pPr>
      <w:rPr>
        <w:rFonts w:ascii="Symbol" w:hAnsi="Symbol" w:hint="default"/>
      </w:rPr>
    </w:lvl>
    <w:lvl w:ilvl="4" w:tplc="0C0A0003" w:tentative="1">
      <w:start w:val="1"/>
      <w:numFmt w:val="bullet"/>
      <w:lvlText w:val="o"/>
      <w:lvlJc w:val="left"/>
      <w:pPr>
        <w:ind w:left="3634" w:hanging="360"/>
      </w:pPr>
      <w:rPr>
        <w:rFonts w:ascii="Courier New" w:hAnsi="Courier New" w:cs="Courier New" w:hint="default"/>
      </w:rPr>
    </w:lvl>
    <w:lvl w:ilvl="5" w:tplc="0C0A0005" w:tentative="1">
      <w:start w:val="1"/>
      <w:numFmt w:val="bullet"/>
      <w:lvlText w:val=""/>
      <w:lvlJc w:val="left"/>
      <w:pPr>
        <w:ind w:left="4354" w:hanging="360"/>
      </w:pPr>
      <w:rPr>
        <w:rFonts w:ascii="Wingdings" w:hAnsi="Wingdings" w:hint="default"/>
      </w:rPr>
    </w:lvl>
    <w:lvl w:ilvl="6" w:tplc="0C0A0001" w:tentative="1">
      <w:start w:val="1"/>
      <w:numFmt w:val="bullet"/>
      <w:lvlText w:val=""/>
      <w:lvlJc w:val="left"/>
      <w:pPr>
        <w:ind w:left="5074" w:hanging="360"/>
      </w:pPr>
      <w:rPr>
        <w:rFonts w:ascii="Symbol" w:hAnsi="Symbol" w:hint="default"/>
      </w:rPr>
    </w:lvl>
    <w:lvl w:ilvl="7" w:tplc="0C0A0003" w:tentative="1">
      <w:start w:val="1"/>
      <w:numFmt w:val="bullet"/>
      <w:lvlText w:val="o"/>
      <w:lvlJc w:val="left"/>
      <w:pPr>
        <w:ind w:left="5794" w:hanging="360"/>
      </w:pPr>
      <w:rPr>
        <w:rFonts w:ascii="Courier New" w:hAnsi="Courier New" w:cs="Courier New" w:hint="default"/>
      </w:rPr>
    </w:lvl>
    <w:lvl w:ilvl="8" w:tplc="0C0A0005" w:tentative="1">
      <w:start w:val="1"/>
      <w:numFmt w:val="bullet"/>
      <w:lvlText w:val=""/>
      <w:lvlJc w:val="left"/>
      <w:pPr>
        <w:ind w:left="6514" w:hanging="360"/>
      </w:pPr>
      <w:rPr>
        <w:rFonts w:ascii="Wingdings" w:hAnsi="Wingdings" w:hint="default"/>
      </w:rPr>
    </w:lvl>
  </w:abstractNum>
  <w:abstractNum w:abstractNumId="40" w15:restartNumberingAfterBreak="0">
    <w:nsid w:val="6DA22BC9"/>
    <w:multiLevelType w:val="hybridMultilevel"/>
    <w:tmpl w:val="E2A8F3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0610C8F"/>
    <w:multiLevelType w:val="multilevel"/>
    <w:tmpl w:val="BC8E0A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0A413F3"/>
    <w:multiLevelType w:val="hybridMultilevel"/>
    <w:tmpl w:val="15FA9C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9EB7F5F"/>
    <w:multiLevelType w:val="hybridMultilevel"/>
    <w:tmpl w:val="6390E3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ECA4D9A"/>
    <w:multiLevelType w:val="hybridMultilevel"/>
    <w:tmpl w:val="8904CA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5"/>
  </w:num>
  <w:num w:numId="5">
    <w:abstractNumId w:val="11"/>
  </w:num>
  <w:num w:numId="6">
    <w:abstractNumId w:val="19"/>
  </w:num>
  <w:num w:numId="7">
    <w:abstractNumId w:val="22"/>
  </w:num>
  <w:num w:numId="8">
    <w:abstractNumId w:val="17"/>
  </w:num>
  <w:num w:numId="9">
    <w:abstractNumId w:val="39"/>
  </w:num>
  <w:num w:numId="10">
    <w:abstractNumId w:val="5"/>
  </w:num>
  <w:num w:numId="11">
    <w:abstractNumId w:val="7"/>
  </w:num>
  <w:num w:numId="12">
    <w:abstractNumId w:val="35"/>
  </w:num>
  <w:num w:numId="13">
    <w:abstractNumId w:val="14"/>
  </w:num>
  <w:num w:numId="14">
    <w:abstractNumId w:val="16"/>
  </w:num>
  <w:num w:numId="15">
    <w:abstractNumId w:val="25"/>
  </w:num>
  <w:num w:numId="16">
    <w:abstractNumId w:val="26"/>
  </w:num>
  <w:num w:numId="17">
    <w:abstractNumId w:val="30"/>
  </w:num>
  <w:num w:numId="18">
    <w:abstractNumId w:val="23"/>
  </w:num>
  <w:num w:numId="19">
    <w:abstractNumId w:val="32"/>
  </w:num>
  <w:num w:numId="20">
    <w:abstractNumId w:val="10"/>
  </w:num>
  <w:num w:numId="21">
    <w:abstractNumId w:val="43"/>
  </w:num>
  <w:num w:numId="22">
    <w:abstractNumId w:val="13"/>
  </w:num>
  <w:num w:numId="23">
    <w:abstractNumId w:val="40"/>
  </w:num>
  <w:num w:numId="24">
    <w:abstractNumId w:val="37"/>
  </w:num>
  <w:num w:numId="25">
    <w:abstractNumId w:val="9"/>
  </w:num>
  <w:num w:numId="26">
    <w:abstractNumId w:val="27"/>
  </w:num>
  <w:num w:numId="27">
    <w:abstractNumId w:val="42"/>
  </w:num>
  <w:num w:numId="28">
    <w:abstractNumId w:val="6"/>
  </w:num>
  <w:num w:numId="29">
    <w:abstractNumId w:val="38"/>
  </w:num>
  <w:num w:numId="30">
    <w:abstractNumId w:val="4"/>
  </w:num>
  <w:num w:numId="31">
    <w:abstractNumId w:val="21"/>
  </w:num>
  <w:num w:numId="32">
    <w:abstractNumId w:val="29"/>
  </w:num>
  <w:num w:numId="33">
    <w:abstractNumId w:val="31"/>
  </w:num>
  <w:num w:numId="34">
    <w:abstractNumId w:val="44"/>
  </w:num>
  <w:num w:numId="35">
    <w:abstractNumId w:val="8"/>
  </w:num>
  <w:num w:numId="36">
    <w:abstractNumId w:val="28"/>
  </w:num>
  <w:num w:numId="37">
    <w:abstractNumId w:val="3"/>
  </w:num>
  <w:num w:numId="38">
    <w:abstractNumId w:val="36"/>
  </w:num>
  <w:num w:numId="39">
    <w:abstractNumId w:val="12"/>
  </w:num>
  <w:num w:numId="40">
    <w:abstractNumId w:val="41"/>
  </w:num>
  <w:num w:numId="41">
    <w:abstractNumId w:val="20"/>
  </w:num>
  <w:num w:numId="42">
    <w:abstractNumId w:val="34"/>
  </w:num>
  <w:num w:numId="43">
    <w:abstractNumId w:val="24"/>
  </w:num>
  <w:num w:numId="44">
    <w:abstractNumId w:val="33"/>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15BF"/>
    <w:rsid w:val="00001FCC"/>
    <w:rsid w:val="00010C7F"/>
    <w:rsid w:val="00013A82"/>
    <w:rsid w:val="00023C75"/>
    <w:rsid w:val="000259FC"/>
    <w:rsid w:val="00034513"/>
    <w:rsid w:val="00034FB4"/>
    <w:rsid w:val="00037C72"/>
    <w:rsid w:val="000408A7"/>
    <w:rsid w:val="00042C7C"/>
    <w:rsid w:val="00043856"/>
    <w:rsid w:val="000447B8"/>
    <w:rsid w:val="00045DA7"/>
    <w:rsid w:val="0004725A"/>
    <w:rsid w:val="000543AE"/>
    <w:rsid w:val="00067757"/>
    <w:rsid w:val="000723D8"/>
    <w:rsid w:val="00074817"/>
    <w:rsid w:val="00080C33"/>
    <w:rsid w:val="000824CD"/>
    <w:rsid w:val="00084060"/>
    <w:rsid w:val="00084C01"/>
    <w:rsid w:val="00087E94"/>
    <w:rsid w:val="00090385"/>
    <w:rsid w:val="00091AB0"/>
    <w:rsid w:val="00091D1B"/>
    <w:rsid w:val="000943F5"/>
    <w:rsid w:val="00096C86"/>
    <w:rsid w:val="0009762D"/>
    <w:rsid w:val="000A2C3B"/>
    <w:rsid w:val="000A4668"/>
    <w:rsid w:val="000A6C91"/>
    <w:rsid w:val="000A7614"/>
    <w:rsid w:val="000C7618"/>
    <w:rsid w:val="000D0B39"/>
    <w:rsid w:val="000D1B2F"/>
    <w:rsid w:val="000E56C8"/>
    <w:rsid w:val="000F16DD"/>
    <w:rsid w:val="000F49CE"/>
    <w:rsid w:val="00100C96"/>
    <w:rsid w:val="00103301"/>
    <w:rsid w:val="0011018F"/>
    <w:rsid w:val="0012061F"/>
    <w:rsid w:val="00124E4A"/>
    <w:rsid w:val="0012719F"/>
    <w:rsid w:val="0014068C"/>
    <w:rsid w:val="00146639"/>
    <w:rsid w:val="001566FC"/>
    <w:rsid w:val="00156A0D"/>
    <w:rsid w:val="001607DA"/>
    <w:rsid w:val="00162555"/>
    <w:rsid w:val="00162B30"/>
    <w:rsid w:val="0016569F"/>
    <w:rsid w:val="00170D0B"/>
    <w:rsid w:val="00173CC9"/>
    <w:rsid w:val="001810EA"/>
    <w:rsid w:val="001862FA"/>
    <w:rsid w:val="00187F0C"/>
    <w:rsid w:val="00197DF5"/>
    <w:rsid w:val="001A1432"/>
    <w:rsid w:val="001A294D"/>
    <w:rsid w:val="001A32BE"/>
    <w:rsid w:val="001A6D7B"/>
    <w:rsid w:val="001B38AA"/>
    <w:rsid w:val="001B3F2A"/>
    <w:rsid w:val="001D4E72"/>
    <w:rsid w:val="001F51E5"/>
    <w:rsid w:val="00205068"/>
    <w:rsid w:val="0020691F"/>
    <w:rsid w:val="00210C3A"/>
    <w:rsid w:val="002122B4"/>
    <w:rsid w:val="00214488"/>
    <w:rsid w:val="002154BD"/>
    <w:rsid w:val="002178DE"/>
    <w:rsid w:val="00222550"/>
    <w:rsid w:val="00222D11"/>
    <w:rsid w:val="00223A4C"/>
    <w:rsid w:val="00227F77"/>
    <w:rsid w:val="00232DB1"/>
    <w:rsid w:val="0024706B"/>
    <w:rsid w:val="00247F25"/>
    <w:rsid w:val="00253264"/>
    <w:rsid w:val="002556F2"/>
    <w:rsid w:val="00256D60"/>
    <w:rsid w:val="002616E5"/>
    <w:rsid w:val="00273D11"/>
    <w:rsid w:val="00286FE2"/>
    <w:rsid w:val="00287C7F"/>
    <w:rsid w:val="002A19D9"/>
    <w:rsid w:val="002A37A0"/>
    <w:rsid w:val="002B1B35"/>
    <w:rsid w:val="002B3609"/>
    <w:rsid w:val="002B53CE"/>
    <w:rsid w:val="002B61DB"/>
    <w:rsid w:val="002B7087"/>
    <w:rsid w:val="002B7B4C"/>
    <w:rsid w:val="002C62AD"/>
    <w:rsid w:val="002D412F"/>
    <w:rsid w:val="002D63A6"/>
    <w:rsid w:val="002E1CE9"/>
    <w:rsid w:val="002F54A4"/>
    <w:rsid w:val="002F78B6"/>
    <w:rsid w:val="00300953"/>
    <w:rsid w:val="00310299"/>
    <w:rsid w:val="00312603"/>
    <w:rsid w:val="00312694"/>
    <w:rsid w:val="003134B1"/>
    <w:rsid w:val="00315706"/>
    <w:rsid w:val="00315764"/>
    <w:rsid w:val="00322915"/>
    <w:rsid w:val="00322A51"/>
    <w:rsid w:val="00322CC7"/>
    <w:rsid w:val="00325CBE"/>
    <w:rsid w:val="00326E6B"/>
    <w:rsid w:val="003276A5"/>
    <w:rsid w:val="00327DBB"/>
    <w:rsid w:val="00340CE2"/>
    <w:rsid w:val="0034192A"/>
    <w:rsid w:val="00342875"/>
    <w:rsid w:val="00342DD1"/>
    <w:rsid w:val="0035323F"/>
    <w:rsid w:val="003541C7"/>
    <w:rsid w:val="00361695"/>
    <w:rsid w:val="00361EED"/>
    <w:rsid w:val="0036256D"/>
    <w:rsid w:val="00362B8C"/>
    <w:rsid w:val="00365221"/>
    <w:rsid w:val="003704C7"/>
    <w:rsid w:val="00371990"/>
    <w:rsid w:val="00371E10"/>
    <w:rsid w:val="0037779F"/>
    <w:rsid w:val="00383DEA"/>
    <w:rsid w:val="00387C81"/>
    <w:rsid w:val="00397A9B"/>
    <w:rsid w:val="003A190B"/>
    <w:rsid w:val="003A5BD4"/>
    <w:rsid w:val="003B30D9"/>
    <w:rsid w:val="003B34FD"/>
    <w:rsid w:val="003B493C"/>
    <w:rsid w:val="003B578D"/>
    <w:rsid w:val="003B5B9D"/>
    <w:rsid w:val="003C7240"/>
    <w:rsid w:val="003D0FD5"/>
    <w:rsid w:val="003D1B6E"/>
    <w:rsid w:val="003D4DC6"/>
    <w:rsid w:val="003D55EE"/>
    <w:rsid w:val="003E34F8"/>
    <w:rsid w:val="003F1BC9"/>
    <w:rsid w:val="003F2C75"/>
    <w:rsid w:val="003F3385"/>
    <w:rsid w:val="003F6228"/>
    <w:rsid w:val="0040038D"/>
    <w:rsid w:val="00404FEC"/>
    <w:rsid w:val="00407CE6"/>
    <w:rsid w:val="00411D72"/>
    <w:rsid w:val="004141E2"/>
    <w:rsid w:val="004151F3"/>
    <w:rsid w:val="00416041"/>
    <w:rsid w:val="00420A1C"/>
    <w:rsid w:val="00420A7F"/>
    <w:rsid w:val="00430B9D"/>
    <w:rsid w:val="004315B6"/>
    <w:rsid w:val="004327E9"/>
    <w:rsid w:val="00433AC1"/>
    <w:rsid w:val="00434EFC"/>
    <w:rsid w:val="0043664F"/>
    <w:rsid w:val="004460F1"/>
    <w:rsid w:val="00446B95"/>
    <w:rsid w:val="00455636"/>
    <w:rsid w:val="00455F62"/>
    <w:rsid w:val="0045729F"/>
    <w:rsid w:val="00460756"/>
    <w:rsid w:val="0046236D"/>
    <w:rsid w:val="0046249E"/>
    <w:rsid w:val="00462B92"/>
    <w:rsid w:val="00462EDE"/>
    <w:rsid w:val="004642CA"/>
    <w:rsid w:val="00470C4B"/>
    <w:rsid w:val="00473F15"/>
    <w:rsid w:val="0047746C"/>
    <w:rsid w:val="00480CD7"/>
    <w:rsid w:val="00483A14"/>
    <w:rsid w:val="00483D0F"/>
    <w:rsid w:val="00485953"/>
    <w:rsid w:val="00486A71"/>
    <w:rsid w:val="0049706C"/>
    <w:rsid w:val="004A38B5"/>
    <w:rsid w:val="004A7B7F"/>
    <w:rsid w:val="004B1665"/>
    <w:rsid w:val="004B1E17"/>
    <w:rsid w:val="004B516F"/>
    <w:rsid w:val="004B71B4"/>
    <w:rsid w:val="004C390E"/>
    <w:rsid w:val="004C3DC7"/>
    <w:rsid w:val="004C438A"/>
    <w:rsid w:val="004C4AAC"/>
    <w:rsid w:val="004C53A2"/>
    <w:rsid w:val="004D2089"/>
    <w:rsid w:val="004D4934"/>
    <w:rsid w:val="004E06C6"/>
    <w:rsid w:val="004E57E8"/>
    <w:rsid w:val="004E5A27"/>
    <w:rsid w:val="004F4A7E"/>
    <w:rsid w:val="004F7076"/>
    <w:rsid w:val="00505415"/>
    <w:rsid w:val="0051344C"/>
    <w:rsid w:val="005149AB"/>
    <w:rsid w:val="005230CF"/>
    <w:rsid w:val="0052742D"/>
    <w:rsid w:val="005311AC"/>
    <w:rsid w:val="0053583A"/>
    <w:rsid w:val="0054087D"/>
    <w:rsid w:val="00545623"/>
    <w:rsid w:val="00545EE0"/>
    <w:rsid w:val="00547994"/>
    <w:rsid w:val="00552DC2"/>
    <w:rsid w:val="00553C5C"/>
    <w:rsid w:val="00557A0A"/>
    <w:rsid w:val="00561613"/>
    <w:rsid w:val="00561621"/>
    <w:rsid w:val="005620FE"/>
    <w:rsid w:val="00564CF4"/>
    <w:rsid w:val="00565BA6"/>
    <w:rsid w:val="00566EA8"/>
    <w:rsid w:val="00571559"/>
    <w:rsid w:val="005722F6"/>
    <w:rsid w:val="005725C8"/>
    <w:rsid w:val="00577E5A"/>
    <w:rsid w:val="00581993"/>
    <w:rsid w:val="005847D7"/>
    <w:rsid w:val="00585D93"/>
    <w:rsid w:val="005918B8"/>
    <w:rsid w:val="00595943"/>
    <w:rsid w:val="005971E8"/>
    <w:rsid w:val="00597825"/>
    <w:rsid w:val="005A008C"/>
    <w:rsid w:val="005A330F"/>
    <w:rsid w:val="005A60B1"/>
    <w:rsid w:val="005A645A"/>
    <w:rsid w:val="005A66E2"/>
    <w:rsid w:val="005B0D8E"/>
    <w:rsid w:val="005B3E23"/>
    <w:rsid w:val="005C1826"/>
    <w:rsid w:val="005C21A2"/>
    <w:rsid w:val="005C7348"/>
    <w:rsid w:val="005C7A04"/>
    <w:rsid w:val="005D08A3"/>
    <w:rsid w:val="005D28A8"/>
    <w:rsid w:val="005D2906"/>
    <w:rsid w:val="005D430A"/>
    <w:rsid w:val="005E4438"/>
    <w:rsid w:val="005F091A"/>
    <w:rsid w:val="005F162B"/>
    <w:rsid w:val="005F4E41"/>
    <w:rsid w:val="0060498D"/>
    <w:rsid w:val="00611A21"/>
    <w:rsid w:val="00612ECE"/>
    <w:rsid w:val="0061646F"/>
    <w:rsid w:val="00616C72"/>
    <w:rsid w:val="006172F9"/>
    <w:rsid w:val="0062010D"/>
    <w:rsid w:val="0062545E"/>
    <w:rsid w:val="00625911"/>
    <w:rsid w:val="006302CC"/>
    <w:rsid w:val="00632367"/>
    <w:rsid w:val="006371D4"/>
    <w:rsid w:val="00640794"/>
    <w:rsid w:val="0064294D"/>
    <w:rsid w:val="00653842"/>
    <w:rsid w:val="00656207"/>
    <w:rsid w:val="006656F1"/>
    <w:rsid w:val="0066633C"/>
    <w:rsid w:val="006702E3"/>
    <w:rsid w:val="006716E1"/>
    <w:rsid w:val="0067234C"/>
    <w:rsid w:val="006807DA"/>
    <w:rsid w:val="006A38B0"/>
    <w:rsid w:val="006A6BFB"/>
    <w:rsid w:val="006B3612"/>
    <w:rsid w:val="006B7CFF"/>
    <w:rsid w:val="006C1399"/>
    <w:rsid w:val="006C1445"/>
    <w:rsid w:val="006C3540"/>
    <w:rsid w:val="006C7009"/>
    <w:rsid w:val="006D3FC9"/>
    <w:rsid w:val="006E0B61"/>
    <w:rsid w:val="006E0FF2"/>
    <w:rsid w:val="006F0923"/>
    <w:rsid w:val="006F25CE"/>
    <w:rsid w:val="006F3FE8"/>
    <w:rsid w:val="006F5045"/>
    <w:rsid w:val="006F57C0"/>
    <w:rsid w:val="00701B63"/>
    <w:rsid w:val="007023A3"/>
    <w:rsid w:val="0070353E"/>
    <w:rsid w:val="00703C40"/>
    <w:rsid w:val="00705593"/>
    <w:rsid w:val="00711595"/>
    <w:rsid w:val="00711AE7"/>
    <w:rsid w:val="00712C04"/>
    <w:rsid w:val="007143D5"/>
    <w:rsid w:val="007155FC"/>
    <w:rsid w:val="00720CC5"/>
    <w:rsid w:val="0072636A"/>
    <w:rsid w:val="00735221"/>
    <w:rsid w:val="00735F1F"/>
    <w:rsid w:val="00735FD3"/>
    <w:rsid w:val="007438A6"/>
    <w:rsid w:val="00744517"/>
    <w:rsid w:val="00744ABC"/>
    <w:rsid w:val="00746423"/>
    <w:rsid w:val="00747ECE"/>
    <w:rsid w:val="00761390"/>
    <w:rsid w:val="00765D7F"/>
    <w:rsid w:val="00770F61"/>
    <w:rsid w:val="00774277"/>
    <w:rsid w:val="00774413"/>
    <w:rsid w:val="00775C11"/>
    <w:rsid w:val="00780170"/>
    <w:rsid w:val="00783AB2"/>
    <w:rsid w:val="00785496"/>
    <w:rsid w:val="00785D67"/>
    <w:rsid w:val="00791146"/>
    <w:rsid w:val="00795336"/>
    <w:rsid w:val="00795890"/>
    <w:rsid w:val="00796190"/>
    <w:rsid w:val="007A3CAA"/>
    <w:rsid w:val="007A6B7D"/>
    <w:rsid w:val="007B3903"/>
    <w:rsid w:val="007B3EFA"/>
    <w:rsid w:val="007B6078"/>
    <w:rsid w:val="007B79C7"/>
    <w:rsid w:val="007C5155"/>
    <w:rsid w:val="007D2276"/>
    <w:rsid w:val="007D25C5"/>
    <w:rsid w:val="007D2DF8"/>
    <w:rsid w:val="007D4F98"/>
    <w:rsid w:val="007E6BAD"/>
    <w:rsid w:val="007E7632"/>
    <w:rsid w:val="007F28EC"/>
    <w:rsid w:val="007F2EA6"/>
    <w:rsid w:val="008024EE"/>
    <w:rsid w:val="008152B9"/>
    <w:rsid w:val="00817B28"/>
    <w:rsid w:val="008206EF"/>
    <w:rsid w:val="00821F2C"/>
    <w:rsid w:val="00822525"/>
    <w:rsid w:val="008229B9"/>
    <w:rsid w:val="0082431F"/>
    <w:rsid w:val="00826755"/>
    <w:rsid w:val="008307C1"/>
    <w:rsid w:val="00830918"/>
    <w:rsid w:val="00834B38"/>
    <w:rsid w:val="00837125"/>
    <w:rsid w:val="008415B4"/>
    <w:rsid w:val="00843540"/>
    <w:rsid w:val="00843A0C"/>
    <w:rsid w:val="00843EA3"/>
    <w:rsid w:val="0084645E"/>
    <w:rsid w:val="00850150"/>
    <w:rsid w:val="00856337"/>
    <w:rsid w:val="008577B3"/>
    <w:rsid w:val="00861911"/>
    <w:rsid w:val="008627D5"/>
    <w:rsid w:val="00864C10"/>
    <w:rsid w:val="00865EDD"/>
    <w:rsid w:val="008667FB"/>
    <w:rsid w:val="00871147"/>
    <w:rsid w:val="00875479"/>
    <w:rsid w:val="00891B80"/>
    <w:rsid w:val="00892AE7"/>
    <w:rsid w:val="0089469F"/>
    <w:rsid w:val="0089680D"/>
    <w:rsid w:val="00897739"/>
    <w:rsid w:val="008A3131"/>
    <w:rsid w:val="008A3EE6"/>
    <w:rsid w:val="008B43E2"/>
    <w:rsid w:val="008C19CA"/>
    <w:rsid w:val="008C1C0D"/>
    <w:rsid w:val="008C3743"/>
    <w:rsid w:val="008C4098"/>
    <w:rsid w:val="008C425E"/>
    <w:rsid w:val="008D1730"/>
    <w:rsid w:val="008D1991"/>
    <w:rsid w:val="008D2EDE"/>
    <w:rsid w:val="008D367B"/>
    <w:rsid w:val="008D5A30"/>
    <w:rsid w:val="008D7C60"/>
    <w:rsid w:val="008E3092"/>
    <w:rsid w:val="008E4810"/>
    <w:rsid w:val="008F015C"/>
    <w:rsid w:val="008F210B"/>
    <w:rsid w:val="008F6A52"/>
    <w:rsid w:val="008F6BB0"/>
    <w:rsid w:val="009000EB"/>
    <w:rsid w:val="009046DC"/>
    <w:rsid w:val="00906FD6"/>
    <w:rsid w:val="00907098"/>
    <w:rsid w:val="00907BAD"/>
    <w:rsid w:val="00910B81"/>
    <w:rsid w:val="00911F0E"/>
    <w:rsid w:val="0092098E"/>
    <w:rsid w:val="0093317D"/>
    <w:rsid w:val="00934208"/>
    <w:rsid w:val="00943BD3"/>
    <w:rsid w:val="0094536F"/>
    <w:rsid w:val="00950A86"/>
    <w:rsid w:val="0095141F"/>
    <w:rsid w:val="0095148A"/>
    <w:rsid w:val="00953A0B"/>
    <w:rsid w:val="00954D48"/>
    <w:rsid w:val="0095641C"/>
    <w:rsid w:val="00962011"/>
    <w:rsid w:val="009703E6"/>
    <w:rsid w:val="00970EC7"/>
    <w:rsid w:val="009721BD"/>
    <w:rsid w:val="009721DE"/>
    <w:rsid w:val="00972816"/>
    <w:rsid w:val="0097302F"/>
    <w:rsid w:val="0097373F"/>
    <w:rsid w:val="009766DA"/>
    <w:rsid w:val="0098165E"/>
    <w:rsid w:val="00983963"/>
    <w:rsid w:val="00984630"/>
    <w:rsid w:val="009873D5"/>
    <w:rsid w:val="009907EC"/>
    <w:rsid w:val="00991D18"/>
    <w:rsid w:val="00994262"/>
    <w:rsid w:val="00994A59"/>
    <w:rsid w:val="00995C4A"/>
    <w:rsid w:val="0099628F"/>
    <w:rsid w:val="009B1662"/>
    <w:rsid w:val="009B3578"/>
    <w:rsid w:val="009B4B48"/>
    <w:rsid w:val="009B62E5"/>
    <w:rsid w:val="009C4332"/>
    <w:rsid w:val="009C5F69"/>
    <w:rsid w:val="009D1CBC"/>
    <w:rsid w:val="009E45E8"/>
    <w:rsid w:val="009E6103"/>
    <w:rsid w:val="009E71D8"/>
    <w:rsid w:val="009E72D2"/>
    <w:rsid w:val="009F4367"/>
    <w:rsid w:val="009F4931"/>
    <w:rsid w:val="00A00D36"/>
    <w:rsid w:val="00A01203"/>
    <w:rsid w:val="00A01C2F"/>
    <w:rsid w:val="00A047E1"/>
    <w:rsid w:val="00A0607F"/>
    <w:rsid w:val="00A075F8"/>
    <w:rsid w:val="00A108CC"/>
    <w:rsid w:val="00A35923"/>
    <w:rsid w:val="00A409CF"/>
    <w:rsid w:val="00A4365E"/>
    <w:rsid w:val="00A46526"/>
    <w:rsid w:val="00A46BF4"/>
    <w:rsid w:val="00A46D43"/>
    <w:rsid w:val="00A5083C"/>
    <w:rsid w:val="00A56500"/>
    <w:rsid w:val="00A573FA"/>
    <w:rsid w:val="00A60054"/>
    <w:rsid w:val="00A61392"/>
    <w:rsid w:val="00A63522"/>
    <w:rsid w:val="00A65563"/>
    <w:rsid w:val="00A662C8"/>
    <w:rsid w:val="00A66C9B"/>
    <w:rsid w:val="00A6721D"/>
    <w:rsid w:val="00A67398"/>
    <w:rsid w:val="00A73DD9"/>
    <w:rsid w:val="00A77B3E"/>
    <w:rsid w:val="00A82899"/>
    <w:rsid w:val="00A832B6"/>
    <w:rsid w:val="00A84973"/>
    <w:rsid w:val="00A86728"/>
    <w:rsid w:val="00A86D3C"/>
    <w:rsid w:val="00A9410A"/>
    <w:rsid w:val="00A96D4A"/>
    <w:rsid w:val="00A96D51"/>
    <w:rsid w:val="00AA1EAF"/>
    <w:rsid w:val="00AA3AC4"/>
    <w:rsid w:val="00AA4459"/>
    <w:rsid w:val="00AA5733"/>
    <w:rsid w:val="00AA5A21"/>
    <w:rsid w:val="00AA7CCD"/>
    <w:rsid w:val="00AB21F8"/>
    <w:rsid w:val="00AC09CC"/>
    <w:rsid w:val="00AC1A2B"/>
    <w:rsid w:val="00AC30F2"/>
    <w:rsid w:val="00AC4326"/>
    <w:rsid w:val="00AD4D02"/>
    <w:rsid w:val="00AD6BC9"/>
    <w:rsid w:val="00AD7400"/>
    <w:rsid w:val="00AE02AB"/>
    <w:rsid w:val="00AE04E3"/>
    <w:rsid w:val="00AE1787"/>
    <w:rsid w:val="00AF3977"/>
    <w:rsid w:val="00B0758B"/>
    <w:rsid w:val="00B12455"/>
    <w:rsid w:val="00B152AB"/>
    <w:rsid w:val="00B344E6"/>
    <w:rsid w:val="00B42536"/>
    <w:rsid w:val="00B426E2"/>
    <w:rsid w:val="00B53EE9"/>
    <w:rsid w:val="00B57807"/>
    <w:rsid w:val="00B61562"/>
    <w:rsid w:val="00B66AA2"/>
    <w:rsid w:val="00B75DF0"/>
    <w:rsid w:val="00B90CC5"/>
    <w:rsid w:val="00B912FE"/>
    <w:rsid w:val="00B95C8C"/>
    <w:rsid w:val="00BB1A7D"/>
    <w:rsid w:val="00BB229D"/>
    <w:rsid w:val="00BB2836"/>
    <w:rsid w:val="00BB299E"/>
    <w:rsid w:val="00BB40D1"/>
    <w:rsid w:val="00BB673D"/>
    <w:rsid w:val="00BB6E13"/>
    <w:rsid w:val="00BC3074"/>
    <w:rsid w:val="00BC3213"/>
    <w:rsid w:val="00BC375C"/>
    <w:rsid w:val="00BC60B5"/>
    <w:rsid w:val="00BC7680"/>
    <w:rsid w:val="00BD23BD"/>
    <w:rsid w:val="00BD2D9D"/>
    <w:rsid w:val="00BD7643"/>
    <w:rsid w:val="00BE194B"/>
    <w:rsid w:val="00BE2A43"/>
    <w:rsid w:val="00BE488F"/>
    <w:rsid w:val="00BE48C6"/>
    <w:rsid w:val="00BF062D"/>
    <w:rsid w:val="00BF16AA"/>
    <w:rsid w:val="00BF29C9"/>
    <w:rsid w:val="00BF3160"/>
    <w:rsid w:val="00BF6FEF"/>
    <w:rsid w:val="00C01DF8"/>
    <w:rsid w:val="00C0636E"/>
    <w:rsid w:val="00C10D63"/>
    <w:rsid w:val="00C12684"/>
    <w:rsid w:val="00C12AED"/>
    <w:rsid w:val="00C16C04"/>
    <w:rsid w:val="00C171C3"/>
    <w:rsid w:val="00C17720"/>
    <w:rsid w:val="00C17FB1"/>
    <w:rsid w:val="00C20EC7"/>
    <w:rsid w:val="00C23290"/>
    <w:rsid w:val="00C23794"/>
    <w:rsid w:val="00C25694"/>
    <w:rsid w:val="00C3459C"/>
    <w:rsid w:val="00C36288"/>
    <w:rsid w:val="00C406C7"/>
    <w:rsid w:val="00C40DD9"/>
    <w:rsid w:val="00C43424"/>
    <w:rsid w:val="00C45634"/>
    <w:rsid w:val="00C46D6F"/>
    <w:rsid w:val="00C5130D"/>
    <w:rsid w:val="00C532F3"/>
    <w:rsid w:val="00C60260"/>
    <w:rsid w:val="00C608D6"/>
    <w:rsid w:val="00C62910"/>
    <w:rsid w:val="00C730D2"/>
    <w:rsid w:val="00C83580"/>
    <w:rsid w:val="00C83695"/>
    <w:rsid w:val="00C85EAA"/>
    <w:rsid w:val="00C90A8D"/>
    <w:rsid w:val="00C94810"/>
    <w:rsid w:val="00C9521F"/>
    <w:rsid w:val="00CB4887"/>
    <w:rsid w:val="00CC30BB"/>
    <w:rsid w:val="00CC3A73"/>
    <w:rsid w:val="00CC5EE6"/>
    <w:rsid w:val="00CC61D5"/>
    <w:rsid w:val="00CE73C3"/>
    <w:rsid w:val="00CF2144"/>
    <w:rsid w:val="00CF2986"/>
    <w:rsid w:val="00CF38E8"/>
    <w:rsid w:val="00CF7F84"/>
    <w:rsid w:val="00D0217A"/>
    <w:rsid w:val="00D06DA7"/>
    <w:rsid w:val="00D06E07"/>
    <w:rsid w:val="00D07BFC"/>
    <w:rsid w:val="00D10DDA"/>
    <w:rsid w:val="00D14AB0"/>
    <w:rsid w:val="00D21DF2"/>
    <w:rsid w:val="00D26801"/>
    <w:rsid w:val="00D323AE"/>
    <w:rsid w:val="00D3536C"/>
    <w:rsid w:val="00D45048"/>
    <w:rsid w:val="00D46CE5"/>
    <w:rsid w:val="00D50941"/>
    <w:rsid w:val="00D514FE"/>
    <w:rsid w:val="00D52ACA"/>
    <w:rsid w:val="00D53094"/>
    <w:rsid w:val="00D55BCD"/>
    <w:rsid w:val="00D57FDD"/>
    <w:rsid w:val="00D63B0A"/>
    <w:rsid w:val="00D65027"/>
    <w:rsid w:val="00D735AD"/>
    <w:rsid w:val="00D74743"/>
    <w:rsid w:val="00D76032"/>
    <w:rsid w:val="00D807D3"/>
    <w:rsid w:val="00D8116B"/>
    <w:rsid w:val="00D92061"/>
    <w:rsid w:val="00D921C7"/>
    <w:rsid w:val="00D9326B"/>
    <w:rsid w:val="00D93BC0"/>
    <w:rsid w:val="00D96B4F"/>
    <w:rsid w:val="00D9730F"/>
    <w:rsid w:val="00DA4C07"/>
    <w:rsid w:val="00DB3720"/>
    <w:rsid w:val="00DB388E"/>
    <w:rsid w:val="00DB63BD"/>
    <w:rsid w:val="00DB6601"/>
    <w:rsid w:val="00DB6871"/>
    <w:rsid w:val="00DC3006"/>
    <w:rsid w:val="00DC53B5"/>
    <w:rsid w:val="00DC562D"/>
    <w:rsid w:val="00DD0E6E"/>
    <w:rsid w:val="00DD5A55"/>
    <w:rsid w:val="00DD77BE"/>
    <w:rsid w:val="00DE1EF9"/>
    <w:rsid w:val="00DE631B"/>
    <w:rsid w:val="00DF3F38"/>
    <w:rsid w:val="00DF5264"/>
    <w:rsid w:val="00DF5905"/>
    <w:rsid w:val="00E003AB"/>
    <w:rsid w:val="00E03951"/>
    <w:rsid w:val="00E11B95"/>
    <w:rsid w:val="00E11BD1"/>
    <w:rsid w:val="00E11CAF"/>
    <w:rsid w:val="00E137FF"/>
    <w:rsid w:val="00E15D2D"/>
    <w:rsid w:val="00E1613A"/>
    <w:rsid w:val="00E175C2"/>
    <w:rsid w:val="00E2259F"/>
    <w:rsid w:val="00E25131"/>
    <w:rsid w:val="00E26988"/>
    <w:rsid w:val="00E277A5"/>
    <w:rsid w:val="00E315C4"/>
    <w:rsid w:val="00E3420A"/>
    <w:rsid w:val="00E43350"/>
    <w:rsid w:val="00E50D59"/>
    <w:rsid w:val="00E70E22"/>
    <w:rsid w:val="00E764C2"/>
    <w:rsid w:val="00E856BF"/>
    <w:rsid w:val="00E90719"/>
    <w:rsid w:val="00E91DC5"/>
    <w:rsid w:val="00E91FAC"/>
    <w:rsid w:val="00E957EB"/>
    <w:rsid w:val="00E95970"/>
    <w:rsid w:val="00E97CD5"/>
    <w:rsid w:val="00EA28EA"/>
    <w:rsid w:val="00EC21F1"/>
    <w:rsid w:val="00EC5A82"/>
    <w:rsid w:val="00ED1A89"/>
    <w:rsid w:val="00ED3153"/>
    <w:rsid w:val="00ED6D92"/>
    <w:rsid w:val="00ED73DA"/>
    <w:rsid w:val="00EE1A41"/>
    <w:rsid w:val="00EE1EAA"/>
    <w:rsid w:val="00EE2D2C"/>
    <w:rsid w:val="00EF0C8E"/>
    <w:rsid w:val="00EF4C6C"/>
    <w:rsid w:val="00EF6CFB"/>
    <w:rsid w:val="00F0021C"/>
    <w:rsid w:val="00F00DFC"/>
    <w:rsid w:val="00F06E61"/>
    <w:rsid w:val="00F07F7A"/>
    <w:rsid w:val="00F120C1"/>
    <w:rsid w:val="00F1211A"/>
    <w:rsid w:val="00F1296E"/>
    <w:rsid w:val="00F13FCB"/>
    <w:rsid w:val="00F14CDA"/>
    <w:rsid w:val="00F1570D"/>
    <w:rsid w:val="00F24255"/>
    <w:rsid w:val="00F24EE0"/>
    <w:rsid w:val="00F25D04"/>
    <w:rsid w:val="00F27DE1"/>
    <w:rsid w:val="00F35C13"/>
    <w:rsid w:val="00F4675D"/>
    <w:rsid w:val="00F47ED7"/>
    <w:rsid w:val="00F5015E"/>
    <w:rsid w:val="00F51994"/>
    <w:rsid w:val="00F51AB0"/>
    <w:rsid w:val="00F52265"/>
    <w:rsid w:val="00F52921"/>
    <w:rsid w:val="00F56908"/>
    <w:rsid w:val="00F63448"/>
    <w:rsid w:val="00F71C82"/>
    <w:rsid w:val="00F7694F"/>
    <w:rsid w:val="00F76FD2"/>
    <w:rsid w:val="00F772D5"/>
    <w:rsid w:val="00F873A4"/>
    <w:rsid w:val="00F9364E"/>
    <w:rsid w:val="00F940F5"/>
    <w:rsid w:val="00F95B12"/>
    <w:rsid w:val="00F967AE"/>
    <w:rsid w:val="00F969CE"/>
    <w:rsid w:val="00F97288"/>
    <w:rsid w:val="00FA1228"/>
    <w:rsid w:val="00FA3A13"/>
    <w:rsid w:val="00FA4836"/>
    <w:rsid w:val="00FA6EE6"/>
    <w:rsid w:val="00FB06B7"/>
    <w:rsid w:val="00FB2387"/>
    <w:rsid w:val="00FB2BC4"/>
    <w:rsid w:val="00FB437E"/>
    <w:rsid w:val="00FB4C75"/>
    <w:rsid w:val="00FC20B2"/>
    <w:rsid w:val="00FD0F59"/>
    <w:rsid w:val="00FD2E30"/>
    <w:rsid w:val="00FD34F5"/>
    <w:rsid w:val="00FD66D7"/>
    <w:rsid w:val="00FD6B85"/>
    <w:rsid w:val="00FE1188"/>
    <w:rsid w:val="00FE2B52"/>
    <w:rsid w:val="00FE739D"/>
    <w:rsid w:val="00FE773C"/>
    <w:rsid w:val="00FF453B"/>
    <w:rsid w:val="00FF65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CD785115-EF61-4AD7-9873-D2AA1B8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38D"/>
    <w:pPr>
      <w:spacing w:line="276" w:lineRule="auto"/>
    </w:pPr>
    <w:rPr>
      <w:rFonts w:ascii="Arial" w:eastAsia="Arial" w:hAnsi="Arial" w:cs="Arial"/>
      <w:color w:val="000000"/>
      <w:sz w:val="22"/>
      <w:szCs w:val="22"/>
      <w:lang w:val="es-ES" w:eastAsia="es-ES"/>
    </w:rPr>
  </w:style>
  <w:style w:type="paragraph" w:styleId="Ttulo1">
    <w:name w:val="heading 1"/>
    <w:basedOn w:val="Normal"/>
    <w:next w:val="Normal"/>
    <w:qFormat/>
    <w:rsid w:val="00EF7B96"/>
    <w:pPr>
      <w:spacing w:before="480" w:after="120" w:line="240" w:lineRule="auto"/>
      <w:outlineLvl w:val="0"/>
    </w:pPr>
    <w:rPr>
      <w:b/>
      <w:bCs/>
      <w:sz w:val="48"/>
      <w:szCs w:val="48"/>
    </w:rPr>
  </w:style>
  <w:style w:type="paragraph" w:styleId="Ttulo2">
    <w:name w:val="heading 2"/>
    <w:basedOn w:val="Normal"/>
    <w:next w:val="Normal"/>
    <w:qFormat/>
    <w:rsid w:val="00EF7B96"/>
    <w:pPr>
      <w:spacing w:before="360" w:after="80" w:line="240" w:lineRule="auto"/>
      <w:outlineLvl w:val="1"/>
    </w:pPr>
    <w:rPr>
      <w:b/>
      <w:bCs/>
      <w:sz w:val="36"/>
      <w:szCs w:val="36"/>
    </w:rPr>
  </w:style>
  <w:style w:type="paragraph" w:styleId="Ttulo3">
    <w:name w:val="heading 3"/>
    <w:basedOn w:val="Normal"/>
    <w:next w:val="Normal"/>
    <w:qFormat/>
    <w:rsid w:val="00EF7B96"/>
    <w:pPr>
      <w:spacing w:before="280" w:after="80" w:line="240" w:lineRule="auto"/>
      <w:outlineLvl w:val="2"/>
    </w:pPr>
    <w:rPr>
      <w:b/>
      <w:bCs/>
      <w:sz w:val="28"/>
      <w:szCs w:val="28"/>
    </w:rPr>
  </w:style>
  <w:style w:type="paragraph" w:styleId="Ttulo4">
    <w:name w:val="heading 4"/>
    <w:basedOn w:val="Normal"/>
    <w:next w:val="Normal"/>
    <w:qFormat/>
    <w:rsid w:val="00EF7B96"/>
    <w:pPr>
      <w:spacing w:before="240" w:after="40" w:line="240" w:lineRule="auto"/>
      <w:outlineLvl w:val="3"/>
    </w:pPr>
    <w:rPr>
      <w:b/>
      <w:bCs/>
      <w:sz w:val="24"/>
      <w:szCs w:val="24"/>
    </w:rPr>
  </w:style>
  <w:style w:type="paragraph" w:styleId="Ttulo5">
    <w:name w:val="heading 5"/>
    <w:basedOn w:val="Normal"/>
    <w:next w:val="Normal"/>
    <w:qFormat/>
    <w:rsid w:val="00EF7B96"/>
    <w:pPr>
      <w:spacing w:before="220" w:after="40" w:line="240" w:lineRule="auto"/>
      <w:outlineLvl w:val="4"/>
    </w:pPr>
    <w:rPr>
      <w:b/>
      <w:bCs/>
    </w:rPr>
  </w:style>
  <w:style w:type="paragraph" w:styleId="Ttulo6">
    <w:name w:val="heading 6"/>
    <w:basedOn w:val="Normal"/>
    <w:next w:val="Normal"/>
    <w:qFormat/>
    <w:rsid w:val="00EF7B96"/>
    <w:pPr>
      <w:spacing w:before="200" w:after="40" w:line="240" w:lineRule="auto"/>
      <w:outlineLvl w:val="5"/>
    </w:pPr>
    <w:rPr>
      <w:b/>
      <w:bCs/>
      <w:sz w:val="20"/>
      <w:szCs w:val="20"/>
    </w:rPr>
  </w:style>
  <w:style w:type="paragraph" w:styleId="Ttulo7">
    <w:name w:val="heading 7"/>
    <w:basedOn w:val="Normal"/>
    <w:next w:val="Normal"/>
    <w:link w:val="Ttulo7Car"/>
    <w:semiHidden/>
    <w:unhideWhenUsed/>
    <w:qFormat/>
    <w:rsid w:val="004B1665"/>
    <w:pPr>
      <w:spacing w:before="240" w:after="60"/>
      <w:outlineLvl w:val="6"/>
    </w:pPr>
    <w:rPr>
      <w:rFonts w:ascii="Calibri" w:eastAsia="Times New Roman" w:hAnsi="Calibri" w:cs="Times New Roman"/>
      <w:sz w:val="24"/>
      <w:szCs w:val="24"/>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4B1665"/>
    <w:pPr>
      <w:tabs>
        <w:tab w:val="center" w:pos="4252"/>
        <w:tab w:val="right" w:pos="8504"/>
      </w:tabs>
    </w:pPr>
    <w:rPr>
      <w:rFonts w:cs="Times New Roman"/>
      <w:lang w:val="x-none" w:eastAsia="x-none"/>
    </w:rPr>
  </w:style>
  <w:style w:type="character" w:customStyle="1" w:styleId="EncabezadoCar">
    <w:name w:val="Encabezado Car"/>
    <w:link w:val="Encabezado"/>
    <w:uiPriority w:val="99"/>
    <w:rsid w:val="004B1665"/>
    <w:rPr>
      <w:rFonts w:ascii="Arial" w:eastAsia="Arial" w:hAnsi="Arial" w:cs="Arial"/>
      <w:color w:val="000000"/>
      <w:sz w:val="22"/>
      <w:szCs w:val="22"/>
    </w:rPr>
  </w:style>
  <w:style w:type="paragraph" w:styleId="Piedepgina">
    <w:name w:val="footer"/>
    <w:basedOn w:val="Normal"/>
    <w:link w:val="PiedepginaCar"/>
    <w:rsid w:val="004B1665"/>
    <w:pPr>
      <w:tabs>
        <w:tab w:val="center" w:pos="4252"/>
        <w:tab w:val="right" w:pos="8504"/>
      </w:tabs>
    </w:pPr>
    <w:rPr>
      <w:rFonts w:cs="Times New Roman"/>
      <w:lang w:val="x-none" w:eastAsia="x-none"/>
    </w:rPr>
  </w:style>
  <w:style w:type="character" w:customStyle="1" w:styleId="PiedepginaCar">
    <w:name w:val="Pie de página Car"/>
    <w:link w:val="Piedepgina"/>
    <w:rsid w:val="004B1665"/>
    <w:rPr>
      <w:rFonts w:ascii="Arial" w:eastAsia="Arial" w:hAnsi="Arial" w:cs="Arial"/>
      <w:color w:val="000000"/>
      <w:sz w:val="22"/>
      <w:szCs w:val="22"/>
    </w:rPr>
  </w:style>
  <w:style w:type="character" w:customStyle="1" w:styleId="Ttulo7Car">
    <w:name w:val="Título 7 Car"/>
    <w:link w:val="Ttulo7"/>
    <w:semiHidden/>
    <w:rsid w:val="004B1665"/>
    <w:rPr>
      <w:rFonts w:ascii="Calibri" w:eastAsia="Times New Roman" w:hAnsi="Calibri" w:cs="Times New Roman"/>
      <w:color w:val="000000"/>
      <w:sz w:val="24"/>
      <w:szCs w:val="24"/>
    </w:rPr>
  </w:style>
  <w:style w:type="paragraph" w:styleId="Prrafodelista">
    <w:name w:val="List Paragraph"/>
    <w:basedOn w:val="Normal"/>
    <w:uiPriority w:val="34"/>
    <w:qFormat/>
    <w:rsid w:val="002616E5"/>
    <w:pPr>
      <w:ind w:left="708"/>
    </w:pPr>
  </w:style>
  <w:style w:type="table" w:styleId="Tablaconcuadrcula">
    <w:name w:val="Table Grid"/>
    <w:basedOn w:val="Tablanormal"/>
    <w:uiPriority w:val="59"/>
    <w:rsid w:val="006F09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rsid w:val="00FB06B7"/>
    <w:pPr>
      <w:spacing w:line="240" w:lineRule="auto"/>
    </w:pPr>
    <w:rPr>
      <w:rFonts w:ascii="Tahoma" w:hAnsi="Tahoma" w:cs="Times New Roman"/>
      <w:sz w:val="16"/>
      <w:szCs w:val="16"/>
      <w:lang w:val="x-none" w:eastAsia="x-none"/>
    </w:rPr>
  </w:style>
  <w:style w:type="character" w:customStyle="1" w:styleId="TextodegloboCar">
    <w:name w:val="Texto de globo Car"/>
    <w:link w:val="Textodeglobo"/>
    <w:rsid w:val="00FB06B7"/>
    <w:rPr>
      <w:rFonts w:ascii="Tahoma" w:eastAsia="Arial" w:hAnsi="Tahoma" w:cs="Tahoma"/>
      <w:color w:val="000000"/>
      <w:sz w:val="16"/>
      <w:szCs w:val="16"/>
    </w:rPr>
  </w:style>
  <w:style w:type="paragraph" w:styleId="NormalWeb">
    <w:name w:val="Normal (Web)"/>
    <w:basedOn w:val="Normal"/>
    <w:uiPriority w:val="99"/>
    <w:unhideWhenUsed/>
    <w:rsid w:val="007155F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rsid w:val="00010C7F"/>
  </w:style>
  <w:style w:type="character" w:styleId="nfasis">
    <w:name w:val="Emphasis"/>
    <w:uiPriority w:val="20"/>
    <w:qFormat/>
    <w:rsid w:val="003E34F8"/>
    <w:rPr>
      <w:i/>
      <w:iCs/>
    </w:rPr>
  </w:style>
  <w:style w:type="paragraph" w:customStyle="1" w:styleId="Predeterminado">
    <w:name w:val="Predeterminado"/>
    <w:rsid w:val="008C19CA"/>
    <w:pPr>
      <w:widowControl w:val="0"/>
      <w:autoSpaceDE w:val="0"/>
      <w:autoSpaceDN w:val="0"/>
      <w:adjustRightInd w:val="0"/>
    </w:pPr>
    <w:rPr>
      <w:sz w:val="24"/>
      <w:szCs w:val="24"/>
    </w:rPr>
  </w:style>
  <w:style w:type="paragraph" w:styleId="Sinespaciado">
    <w:name w:val="No Spacing"/>
    <w:uiPriority w:val="1"/>
    <w:qFormat/>
    <w:rsid w:val="008C19CA"/>
    <w:rPr>
      <w:rFonts w:ascii="Calibri" w:eastAsia="Calibri" w:hAnsi="Calibri"/>
      <w:sz w:val="22"/>
      <w:szCs w:val="22"/>
      <w:lang w:eastAsia="en-US"/>
    </w:rPr>
  </w:style>
  <w:style w:type="character" w:styleId="Hipervnculo">
    <w:name w:val="Hyperlink"/>
    <w:uiPriority w:val="99"/>
    <w:unhideWhenUsed/>
    <w:rsid w:val="008D5A30"/>
    <w:rPr>
      <w:color w:val="0000FF"/>
      <w:u w:val="single"/>
    </w:rPr>
  </w:style>
  <w:style w:type="character" w:styleId="Textoennegrita">
    <w:name w:val="Strong"/>
    <w:uiPriority w:val="22"/>
    <w:qFormat/>
    <w:rsid w:val="008D5A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11448">
      <w:bodyDiv w:val="1"/>
      <w:marLeft w:val="0"/>
      <w:marRight w:val="0"/>
      <w:marTop w:val="0"/>
      <w:marBottom w:val="0"/>
      <w:divBdr>
        <w:top w:val="none" w:sz="0" w:space="0" w:color="auto"/>
        <w:left w:val="none" w:sz="0" w:space="0" w:color="auto"/>
        <w:bottom w:val="none" w:sz="0" w:space="0" w:color="auto"/>
        <w:right w:val="none" w:sz="0" w:space="0" w:color="auto"/>
      </w:divBdr>
    </w:div>
    <w:div w:id="294869319">
      <w:bodyDiv w:val="1"/>
      <w:marLeft w:val="0"/>
      <w:marRight w:val="0"/>
      <w:marTop w:val="0"/>
      <w:marBottom w:val="0"/>
      <w:divBdr>
        <w:top w:val="none" w:sz="0" w:space="0" w:color="auto"/>
        <w:left w:val="none" w:sz="0" w:space="0" w:color="auto"/>
        <w:bottom w:val="none" w:sz="0" w:space="0" w:color="auto"/>
        <w:right w:val="none" w:sz="0" w:space="0" w:color="auto"/>
      </w:divBdr>
    </w:div>
    <w:div w:id="299772675">
      <w:bodyDiv w:val="1"/>
      <w:marLeft w:val="0"/>
      <w:marRight w:val="0"/>
      <w:marTop w:val="0"/>
      <w:marBottom w:val="0"/>
      <w:divBdr>
        <w:top w:val="none" w:sz="0" w:space="0" w:color="auto"/>
        <w:left w:val="none" w:sz="0" w:space="0" w:color="auto"/>
        <w:bottom w:val="none" w:sz="0" w:space="0" w:color="auto"/>
        <w:right w:val="none" w:sz="0" w:space="0" w:color="auto"/>
      </w:divBdr>
    </w:div>
    <w:div w:id="322392160">
      <w:bodyDiv w:val="1"/>
      <w:marLeft w:val="0"/>
      <w:marRight w:val="0"/>
      <w:marTop w:val="0"/>
      <w:marBottom w:val="0"/>
      <w:divBdr>
        <w:top w:val="none" w:sz="0" w:space="0" w:color="auto"/>
        <w:left w:val="none" w:sz="0" w:space="0" w:color="auto"/>
        <w:bottom w:val="none" w:sz="0" w:space="0" w:color="auto"/>
        <w:right w:val="none" w:sz="0" w:space="0" w:color="auto"/>
      </w:divBdr>
    </w:div>
    <w:div w:id="477764082">
      <w:bodyDiv w:val="1"/>
      <w:marLeft w:val="0"/>
      <w:marRight w:val="0"/>
      <w:marTop w:val="0"/>
      <w:marBottom w:val="0"/>
      <w:divBdr>
        <w:top w:val="none" w:sz="0" w:space="0" w:color="auto"/>
        <w:left w:val="none" w:sz="0" w:space="0" w:color="auto"/>
        <w:bottom w:val="none" w:sz="0" w:space="0" w:color="auto"/>
        <w:right w:val="none" w:sz="0" w:space="0" w:color="auto"/>
      </w:divBdr>
    </w:div>
    <w:div w:id="699664928">
      <w:bodyDiv w:val="1"/>
      <w:marLeft w:val="0"/>
      <w:marRight w:val="0"/>
      <w:marTop w:val="0"/>
      <w:marBottom w:val="0"/>
      <w:divBdr>
        <w:top w:val="none" w:sz="0" w:space="0" w:color="auto"/>
        <w:left w:val="none" w:sz="0" w:space="0" w:color="auto"/>
        <w:bottom w:val="none" w:sz="0" w:space="0" w:color="auto"/>
        <w:right w:val="none" w:sz="0" w:space="0" w:color="auto"/>
      </w:divBdr>
    </w:div>
    <w:div w:id="857086475">
      <w:bodyDiv w:val="1"/>
      <w:marLeft w:val="0"/>
      <w:marRight w:val="0"/>
      <w:marTop w:val="0"/>
      <w:marBottom w:val="0"/>
      <w:divBdr>
        <w:top w:val="none" w:sz="0" w:space="0" w:color="auto"/>
        <w:left w:val="none" w:sz="0" w:space="0" w:color="auto"/>
        <w:bottom w:val="none" w:sz="0" w:space="0" w:color="auto"/>
        <w:right w:val="none" w:sz="0" w:space="0" w:color="auto"/>
      </w:divBdr>
    </w:div>
    <w:div w:id="896206806">
      <w:bodyDiv w:val="1"/>
      <w:marLeft w:val="0"/>
      <w:marRight w:val="0"/>
      <w:marTop w:val="0"/>
      <w:marBottom w:val="0"/>
      <w:divBdr>
        <w:top w:val="none" w:sz="0" w:space="0" w:color="auto"/>
        <w:left w:val="none" w:sz="0" w:space="0" w:color="auto"/>
        <w:bottom w:val="none" w:sz="0" w:space="0" w:color="auto"/>
        <w:right w:val="none" w:sz="0" w:space="0" w:color="auto"/>
      </w:divBdr>
    </w:div>
    <w:div w:id="919607313">
      <w:bodyDiv w:val="1"/>
      <w:marLeft w:val="0"/>
      <w:marRight w:val="0"/>
      <w:marTop w:val="0"/>
      <w:marBottom w:val="0"/>
      <w:divBdr>
        <w:top w:val="none" w:sz="0" w:space="0" w:color="auto"/>
        <w:left w:val="none" w:sz="0" w:space="0" w:color="auto"/>
        <w:bottom w:val="none" w:sz="0" w:space="0" w:color="auto"/>
        <w:right w:val="none" w:sz="0" w:space="0" w:color="auto"/>
      </w:divBdr>
    </w:div>
    <w:div w:id="994263789">
      <w:bodyDiv w:val="1"/>
      <w:marLeft w:val="0"/>
      <w:marRight w:val="0"/>
      <w:marTop w:val="0"/>
      <w:marBottom w:val="0"/>
      <w:divBdr>
        <w:top w:val="none" w:sz="0" w:space="0" w:color="auto"/>
        <w:left w:val="none" w:sz="0" w:space="0" w:color="auto"/>
        <w:bottom w:val="none" w:sz="0" w:space="0" w:color="auto"/>
        <w:right w:val="none" w:sz="0" w:space="0" w:color="auto"/>
      </w:divBdr>
    </w:div>
    <w:div w:id="1021275937">
      <w:bodyDiv w:val="1"/>
      <w:marLeft w:val="0"/>
      <w:marRight w:val="0"/>
      <w:marTop w:val="0"/>
      <w:marBottom w:val="0"/>
      <w:divBdr>
        <w:top w:val="none" w:sz="0" w:space="0" w:color="auto"/>
        <w:left w:val="none" w:sz="0" w:space="0" w:color="auto"/>
        <w:bottom w:val="none" w:sz="0" w:space="0" w:color="auto"/>
        <w:right w:val="none" w:sz="0" w:space="0" w:color="auto"/>
      </w:divBdr>
    </w:div>
    <w:div w:id="1102264991">
      <w:bodyDiv w:val="1"/>
      <w:marLeft w:val="0"/>
      <w:marRight w:val="0"/>
      <w:marTop w:val="0"/>
      <w:marBottom w:val="0"/>
      <w:divBdr>
        <w:top w:val="none" w:sz="0" w:space="0" w:color="auto"/>
        <w:left w:val="none" w:sz="0" w:space="0" w:color="auto"/>
        <w:bottom w:val="none" w:sz="0" w:space="0" w:color="auto"/>
        <w:right w:val="none" w:sz="0" w:space="0" w:color="auto"/>
      </w:divBdr>
    </w:div>
    <w:div w:id="1385526148">
      <w:bodyDiv w:val="1"/>
      <w:marLeft w:val="0"/>
      <w:marRight w:val="0"/>
      <w:marTop w:val="0"/>
      <w:marBottom w:val="0"/>
      <w:divBdr>
        <w:top w:val="none" w:sz="0" w:space="0" w:color="auto"/>
        <w:left w:val="none" w:sz="0" w:space="0" w:color="auto"/>
        <w:bottom w:val="none" w:sz="0" w:space="0" w:color="auto"/>
        <w:right w:val="none" w:sz="0" w:space="0" w:color="auto"/>
      </w:divBdr>
    </w:div>
    <w:div w:id="1391417049">
      <w:bodyDiv w:val="1"/>
      <w:marLeft w:val="0"/>
      <w:marRight w:val="0"/>
      <w:marTop w:val="0"/>
      <w:marBottom w:val="0"/>
      <w:divBdr>
        <w:top w:val="none" w:sz="0" w:space="0" w:color="auto"/>
        <w:left w:val="none" w:sz="0" w:space="0" w:color="auto"/>
        <w:bottom w:val="none" w:sz="0" w:space="0" w:color="auto"/>
        <w:right w:val="none" w:sz="0" w:space="0" w:color="auto"/>
      </w:divBdr>
    </w:div>
    <w:div w:id="1498114926">
      <w:bodyDiv w:val="1"/>
      <w:marLeft w:val="0"/>
      <w:marRight w:val="0"/>
      <w:marTop w:val="0"/>
      <w:marBottom w:val="0"/>
      <w:divBdr>
        <w:top w:val="none" w:sz="0" w:space="0" w:color="auto"/>
        <w:left w:val="none" w:sz="0" w:space="0" w:color="auto"/>
        <w:bottom w:val="none" w:sz="0" w:space="0" w:color="auto"/>
        <w:right w:val="none" w:sz="0" w:space="0" w:color="auto"/>
      </w:divBdr>
    </w:div>
    <w:div w:id="1509716181">
      <w:bodyDiv w:val="1"/>
      <w:marLeft w:val="0"/>
      <w:marRight w:val="0"/>
      <w:marTop w:val="0"/>
      <w:marBottom w:val="0"/>
      <w:divBdr>
        <w:top w:val="none" w:sz="0" w:space="0" w:color="auto"/>
        <w:left w:val="none" w:sz="0" w:space="0" w:color="auto"/>
        <w:bottom w:val="none" w:sz="0" w:space="0" w:color="auto"/>
        <w:right w:val="none" w:sz="0" w:space="0" w:color="auto"/>
      </w:divBdr>
      <w:divsChild>
        <w:div w:id="1317687918">
          <w:marLeft w:val="0"/>
          <w:marRight w:val="0"/>
          <w:marTop w:val="0"/>
          <w:marBottom w:val="0"/>
          <w:divBdr>
            <w:top w:val="none" w:sz="0" w:space="0" w:color="auto"/>
            <w:left w:val="none" w:sz="0" w:space="0" w:color="auto"/>
            <w:bottom w:val="none" w:sz="0" w:space="0" w:color="auto"/>
            <w:right w:val="none" w:sz="0" w:space="0" w:color="auto"/>
          </w:divBdr>
        </w:div>
      </w:divsChild>
    </w:div>
    <w:div w:id="1623615177">
      <w:bodyDiv w:val="1"/>
      <w:marLeft w:val="0"/>
      <w:marRight w:val="0"/>
      <w:marTop w:val="0"/>
      <w:marBottom w:val="0"/>
      <w:divBdr>
        <w:top w:val="none" w:sz="0" w:space="0" w:color="auto"/>
        <w:left w:val="none" w:sz="0" w:space="0" w:color="auto"/>
        <w:bottom w:val="none" w:sz="0" w:space="0" w:color="auto"/>
        <w:right w:val="none" w:sz="0" w:space="0" w:color="auto"/>
      </w:divBdr>
    </w:div>
    <w:div w:id="1700619725">
      <w:bodyDiv w:val="1"/>
      <w:marLeft w:val="0"/>
      <w:marRight w:val="0"/>
      <w:marTop w:val="0"/>
      <w:marBottom w:val="0"/>
      <w:divBdr>
        <w:top w:val="none" w:sz="0" w:space="0" w:color="auto"/>
        <w:left w:val="none" w:sz="0" w:space="0" w:color="auto"/>
        <w:bottom w:val="none" w:sz="0" w:space="0" w:color="auto"/>
        <w:right w:val="none" w:sz="0" w:space="0" w:color="auto"/>
      </w:divBdr>
    </w:div>
    <w:div w:id="1734770643">
      <w:bodyDiv w:val="1"/>
      <w:marLeft w:val="0"/>
      <w:marRight w:val="0"/>
      <w:marTop w:val="0"/>
      <w:marBottom w:val="0"/>
      <w:divBdr>
        <w:top w:val="none" w:sz="0" w:space="0" w:color="auto"/>
        <w:left w:val="none" w:sz="0" w:space="0" w:color="auto"/>
        <w:bottom w:val="none" w:sz="0" w:space="0" w:color="auto"/>
        <w:right w:val="none" w:sz="0" w:space="0" w:color="auto"/>
      </w:divBdr>
    </w:div>
    <w:div w:id="1816096799">
      <w:bodyDiv w:val="1"/>
      <w:marLeft w:val="0"/>
      <w:marRight w:val="0"/>
      <w:marTop w:val="0"/>
      <w:marBottom w:val="0"/>
      <w:divBdr>
        <w:top w:val="none" w:sz="0" w:space="0" w:color="auto"/>
        <w:left w:val="none" w:sz="0" w:space="0" w:color="auto"/>
        <w:bottom w:val="none" w:sz="0" w:space="0" w:color="auto"/>
        <w:right w:val="none" w:sz="0" w:space="0" w:color="auto"/>
      </w:divBdr>
    </w:div>
    <w:div w:id="1878396075">
      <w:bodyDiv w:val="1"/>
      <w:marLeft w:val="0"/>
      <w:marRight w:val="0"/>
      <w:marTop w:val="0"/>
      <w:marBottom w:val="0"/>
      <w:divBdr>
        <w:top w:val="none" w:sz="0" w:space="0" w:color="auto"/>
        <w:left w:val="none" w:sz="0" w:space="0" w:color="auto"/>
        <w:bottom w:val="none" w:sz="0" w:space="0" w:color="auto"/>
        <w:right w:val="none" w:sz="0" w:space="0" w:color="auto"/>
      </w:divBdr>
    </w:div>
    <w:div w:id="2062552767">
      <w:bodyDiv w:val="1"/>
      <w:marLeft w:val="0"/>
      <w:marRight w:val="0"/>
      <w:marTop w:val="0"/>
      <w:marBottom w:val="0"/>
      <w:divBdr>
        <w:top w:val="none" w:sz="0" w:space="0" w:color="auto"/>
        <w:left w:val="none" w:sz="0" w:space="0" w:color="auto"/>
        <w:bottom w:val="none" w:sz="0" w:space="0" w:color="auto"/>
        <w:right w:val="none" w:sz="0" w:space="0" w:color="auto"/>
      </w:divBdr>
    </w:div>
    <w:div w:id="2090226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90DA0-1711-4227-B09B-6FB2E73C6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127</Words>
  <Characters>701</Characters>
  <Application>Microsoft Office Word</Application>
  <DocSecurity>0</DocSecurity>
  <Lines>5</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Gestión de Calidad</dc:creator>
  <cp:keywords/>
  <cp:lastModifiedBy>Cuenta Microsoft</cp:lastModifiedBy>
  <cp:revision>12</cp:revision>
  <cp:lastPrinted>2018-04-09T16:54:00Z</cp:lastPrinted>
  <dcterms:created xsi:type="dcterms:W3CDTF">2019-09-06T16:48:00Z</dcterms:created>
  <dcterms:modified xsi:type="dcterms:W3CDTF">2020-10-26T14:48:00Z</dcterms:modified>
</cp:coreProperties>
</file>